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2BB5A7" w14:textId="77777777" w:rsidR="00A0153E" w:rsidRPr="00A0153E" w:rsidRDefault="00A0153E" w:rsidP="00A0153E">
      <w:pPr>
        <w:pStyle w:val="1"/>
        <w:jc w:val="center"/>
        <w:rPr>
          <w:rFonts w:ascii="Times New Roman" w:hAnsi="Times New Roman"/>
          <w:sz w:val="28"/>
          <w:szCs w:val="28"/>
        </w:rPr>
      </w:pPr>
      <w:bookmarkStart w:id="0" w:name="anchor0"/>
      <w:bookmarkEnd w:id="0"/>
      <w:r w:rsidRPr="00A0153E">
        <w:rPr>
          <w:rFonts w:ascii="Times New Roman" w:hAnsi="Times New Roman"/>
          <w:noProof/>
          <w:sz w:val="28"/>
          <w:szCs w:val="28"/>
        </w:rPr>
        <w:drawing>
          <wp:inline distT="0" distB="0" distL="0" distR="0" wp14:anchorId="6ECCD027" wp14:editId="425A51F8">
            <wp:extent cx="499745" cy="605790"/>
            <wp:effectExtent l="0" t="0" r="0" b="3810"/>
            <wp:docPr id="335553693" name="Рисунок 1" descr="Описание: C:\Documents and Settings\Владелец\Рабочий стол\ГЕРБЫ   ФОК\Краснопартизанский р-н-герб+в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C:\Documents and Settings\Владелец\Рабочий стол\ГЕРБЫ   ФОК\Краснопартизанский р-н-герб+вч.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9745" cy="605790"/>
                    </a:xfrm>
                    <a:prstGeom prst="rect">
                      <a:avLst/>
                    </a:prstGeom>
                    <a:noFill/>
                    <a:ln>
                      <a:noFill/>
                    </a:ln>
                  </pic:spPr>
                </pic:pic>
              </a:graphicData>
            </a:graphic>
          </wp:inline>
        </w:drawing>
      </w:r>
    </w:p>
    <w:p w14:paraId="33E4B417" w14:textId="77777777" w:rsidR="00A0153E" w:rsidRPr="00A0153E" w:rsidRDefault="00A0153E" w:rsidP="00A0153E">
      <w:pPr>
        <w:pStyle w:val="1"/>
        <w:spacing w:before="0" w:after="0"/>
        <w:jc w:val="center"/>
        <w:rPr>
          <w:rFonts w:ascii="Times New Roman" w:hAnsi="Times New Roman"/>
          <w:sz w:val="28"/>
          <w:szCs w:val="28"/>
        </w:rPr>
      </w:pPr>
    </w:p>
    <w:p w14:paraId="67DDA9E6" w14:textId="77777777" w:rsidR="00A0153E" w:rsidRPr="00A0153E" w:rsidRDefault="00A0153E" w:rsidP="00A0153E">
      <w:pPr>
        <w:pStyle w:val="1"/>
        <w:spacing w:before="0" w:after="0"/>
        <w:jc w:val="center"/>
        <w:rPr>
          <w:rFonts w:ascii="Times New Roman" w:hAnsi="Times New Roman"/>
          <w:sz w:val="28"/>
          <w:szCs w:val="28"/>
        </w:rPr>
      </w:pPr>
      <w:r w:rsidRPr="00A0153E">
        <w:rPr>
          <w:rFonts w:ascii="Times New Roman" w:hAnsi="Times New Roman"/>
          <w:sz w:val="28"/>
          <w:szCs w:val="28"/>
        </w:rPr>
        <w:t>АДМИНИСТРАЦИЯ</w:t>
      </w:r>
    </w:p>
    <w:p w14:paraId="3DCBCAB3" w14:textId="77777777" w:rsidR="00A0153E" w:rsidRPr="00A0153E" w:rsidRDefault="00A0153E" w:rsidP="00A0153E">
      <w:pPr>
        <w:pStyle w:val="1"/>
        <w:spacing w:before="0" w:after="0"/>
        <w:jc w:val="center"/>
        <w:rPr>
          <w:rFonts w:ascii="Times New Roman" w:hAnsi="Times New Roman"/>
          <w:sz w:val="28"/>
          <w:szCs w:val="28"/>
        </w:rPr>
      </w:pPr>
      <w:r w:rsidRPr="00A0153E">
        <w:rPr>
          <w:rFonts w:ascii="Times New Roman" w:hAnsi="Times New Roman"/>
          <w:sz w:val="28"/>
          <w:szCs w:val="28"/>
        </w:rPr>
        <w:t>КРАСНОПАРТИЗАНСКОГО МУНИЦИПАЛЬНОГО РАЙОНА</w:t>
      </w:r>
    </w:p>
    <w:p w14:paraId="4E2C0F51" w14:textId="77777777" w:rsidR="00A0153E" w:rsidRDefault="00A0153E" w:rsidP="00A0153E">
      <w:pPr>
        <w:jc w:val="center"/>
        <w:rPr>
          <w:rFonts w:ascii="Times New Roman" w:hAnsi="Times New Roman"/>
          <w:b/>
          <w:bCs/>
          <w:sz w:val="28"/>
          <w:szCs w:val="28"/>
        </w:rPr>
      </w:pPr>
      <w:r w:rsidRPr="00A0153E">
        <w:rPr>
          <w:rFonts w:ascii="Times New Roman" w:hAnsi="Times New Roman"/>
          <w:b/>
          <w:bCs/>
          <w:sz w:val="28"/>
          <w:szCs w:val="28"/>
        </w:rPr>
        <w:t>САРАТОВСКОЙ ОБЛАСТИ</w:t>
      </w:r>
    </w:p>
    <w:p w14:paraId="467D2A9F" w14:textId="77777777" w:rsidR="00A0153E" w:rsidRPr="00DF70B6" w:rsidRDefault="00A0153E" w:rsidP="00A0153E">
      <w:pPr>
        <w:pStyle w:val="a4"/>
        <w:jc w:val="right"/>
        <w:rPr>
          <w:rFonts w:ascii="Times New Roman" w:hAnsi="Times New Roman"/>
          <w:sz w:val="28"/>
          <w:szCs w:val="28"/>
        </w:rPr>
      </w:pPr>
      <w:r>
        <w:rPr>
          <w:rFonts w:ascii="Times New Roman" w:hAnsi="Times New Roman"/>
          <w:b/>
          <w:bCs/>
          <w:sz w:val="28"/>
          <w:szCs w:val="28"/>
        </w:rPr>
        <w:tab/>
      </w:r>
      <w:r>
        <w:rPr>
          <w:rFonts w:ascii="Times New Roman" w:hAnsi="Times New Roman"/>
          <w:sz w:val="28"/>
          <w:szCs w:val="28"/>
        </w:rPr>
        <w:t>П</w:t>
      </w:r>
      <w:r w:rsidRPr="00DF70B6">
        <w:rPr>
          <w:rFonts w:ascii="Times New Roman" w:hAnsi="Times New Roman"/>
          <w:sz w:val="28"/>
          <w:szCs w:val="28"/>
        </w:rPr>
        <w:t>РОЕКТ</w:t>
      </w:r>
    </w:p>
    <w:p w14:paraId="40AE9A86" w14:textId="77777777" w:rsidR="00A0153E" w:rsidRPr="00A0153E" w:rsidRDefault="00A0153E" w:rsidP="00A0153E">
      <w:pPr>
        <w:jc w:val="center"/>
        <w:rPr>
          <w:rFonts w:ascii="Times New Roman" w:hAnsi="Times New Roman"/>
          <w:b/>
          <w:sz w:val="28"/>
        </w:rPr>
      </w:pPr>
      <w:r w:rsidRPr="00A0153E">
        <w:rPr>
          <w:rFonts w:ascii="Times New Roman" w:hAnsi="Times New Roman"/>
          <w:b/>
          <w:sz w:val="28"/>
        </w:rPr>
        <w:t>ПОСТАНОВЛЕНИЕ</w:t>
      </w:r>
    </w:p>
    <w:p w14:paraId="7D3951F6" w14:textId="77777777" w:rsidR="00A0153E" w:rsidRPr="00A0153E" w:rsidRDefault="00A0153E" w:rsidP="00A0153E">
      <w:pPr>
        <w:rPr>
          <w:rFonts w:ascii="Times New Roman" w:hAnsi="Times New Roman"/>
          <w:b/>
          <w:sz w:val="28"/>
          <w:szCs w:val="28"/>
        </w:rPr>
      </w:pPr>
      <w:r w:rsidRPr="00A0153E">
        <w:rPr>
          <w:rFonts w:ascii="Times New Roman" w:hAnsi="Times New Roman"/>
          <w:b/>
          <w:sz w:val="28"/>
          <w:szCs w:val="28"/>
        </w:rPr>
        <w:t xml:space="preserve">От __ ______ 2026 года                                 </w:t>
      </w:r>
      <w:r w:rsidRPr="00A0153E">
        <w:rPr>
          <w:rFonts w:ascii="Times New Roman" w:hAnsi="Times New Roman"/>
          <w:b/>
          <w:sz w:val="28"/>
          <w:szCs w:val="28"/>
        </w:rPr>
        <w:tab/>
      </w:r>
      <w:r w:rsidRPr="00A0153E">
        <w:rPr>
          <w:rFonts w:ascii="Times New Roman" w:hAnsi="Times New Roman"/>
          <w:b/>
          <w:sz w:val="28"/>
          <w:szCs w:val="28"/>
        </w:rPr>
        <w:tab/>
      </w:r>
      <w:r w:rsidRPr="00A0153E">
        <w:rPr>
          <w:rFonts w:ascii="Times New Roman" w:hAnsi="Times New Roman"/>
          <w:b/>
          <w:sz w:val="28"/>
          <w:szCs w:val="28"/>
        </w:rPr>
        <w:tab/>
      </w:r>
      <w:r w:rsidRPr="00A0153E">
        <w:rPr>
          <w:rFonts w:ascii="Times New Roman" w:hAnsi="Times New Roman"/>
          <w:b/>
          <w:sz w:val="28"/>
          <w:szCs w:val="28"/>
        </w:rPr>
        <w:tab/>
      </w:r>
      <w:r w:rsidRPr="00A0153E">
        <w:rPr>
          <w:rFonts w:ascii="Times New Roman" w:hAnsi="Times New Roman"/>
          <w:b/>
          <w:sz w:val="28"/>
          <w:szCs w:val="28"/>
        </w:rPr>
        <w:tab/>
        <w:t xml:space="preserve"> № __</w:t>
      </w:r>
    </w:p>
    <w:p w14:paraId="2C053A05" w14:textId="1825104D" w:rsidR="00594A79" w:rsidRDefault="00B5451B" w:rsidP="00ED4412">
      <w:pPr>
        <w:spacing w:after="0" w:line="240" w:lineRule="auto"/>
        <w:ind w:right="4109"/>
        <w:rPr>
          <w:rFonts w:ascii="Times New Roman" w:hAnsi="Times New Roman"/>
          <w:b/>
          <w:sz w:val="28"/>
          <w:szCs w:val="28"/>
        </w:rPr>
      </w:pPr>
      <w:r w:rsidRPr="00DC0B23">
        <w:rPr>
          <w:rFonts w:ascii="Times New Roman" w:hAnsi="Times New Roman"/>
          <w:b/>
          <w:sz w:val="28"/>
          <w:szCs w:val="28"/>
        </w:rPr>
        <w:t>Об утверждении</w:t>
      </w:r>
      <w:r w:rsidR="00E231BF" w:rsidRPr="00DC0B23">
        <w:rPr>
          <w:rFonts w:ascii="Times New Roman" w:hAnsi="Times New Roman"/>
          <w:b/>
          <w:sz w:val="28"/>
          <w:szCs w:val="28"/>
        </w:rPr>
        <w:t xml:space="preserve"> административного</w:t>
      </w:r>
      <w:r w:rsidR="0011056D">
        <w:rPr>
          <w:rFonts w:ascii="Times New Roman" w:hAnsi="Times New Roman"/>
          <w:b/>
          <w:sz w:val="28"/>
          <w:szCs w:val="28"/>
        </w:rPr>
        <w:t xml:space="preserve"> </w:t>
      </w:r>
      <w:r w:rsidRPr="00DC0B23">
        <w:rPr>
          <w:rFonts w:ascii="Times New Roman" w:hAnsi="Times New Roman"/>
          <w:b/>
          <w:sz w:val="28"/>
          <w:szCs w:val="28"/>
        </w:rPr>
        <w:t>регламента</w:t>
      </w:r>
      <w:r w:rsidR="0011056D">
        <w:rPr>
          <w:rFonts w:ascii="Times New Roman" w:hAnsi="Times New Roman"/>
          <w:b/>
          <w:sz w:val="28"/>
          <w:szCs w:val="28"/>
        </w:rPr>
        <w:t xml:space="preserve"> </w:t>
      </w:r>
      <w:r w:rsidR="001C1DD9" w:rsidRPr="00DC0B23">
        <w:rPr>
          <w:rFonts w:ascii="Times New Roman" w:hAnsi="Times New Roman"/>
          <w:b/>
          <w:sz w:val="28"/>
          <w:szCs w:val="28"/>
        </w:rPr>
        <w:t>предоставлени</w:t>
      </w:r>
      <w:r w:rsidR="006C06CD">
        <w:rPr>
          <w:rFonts w:ascii="Times New Roman" w:hAnsi="Times New Roman"/>
          <w:b/>
          <w:sz w:val="28"/>
          <w:szCs w:val="28"/>
        </w:rPr>
        <w:t>я</w:t>
      </w:r>
      <w:r w:rsidR="00E231BF" w:rsidRPr="00DC0B23">
        <w:rPr>
          <w:rFonts w:ascii="Times New Roman" w:hAnsi="Times New Roman"/>
          <w:b/>
          <w:sz w:val="28"/>
          <w:szCs w:val="28"/>
        </w:rPr>
        <w:t xml:space="preserve"> муниципальной</w:t>
      </w:r>
      <w:r w:rsidR="00594A79">
        <w:rPr>
          <w:rFonts w:ascii="Times New Roman" w:hAnsi="Times New Roman"/>
          <w:b/>
          <w:sz w:val="28"/>
          <w:szCs w:val="28"/>
        </w:rPr>
        <w:t xml:space="preserve"> услуги</w:t>
      </w:r>
      <w:r w:rsidR="005508DD">
        <w:rPr>
          <w:rFonts w:ascii="Times New Roman" w:hAnsi="Times New Roman"/>
          <w:b/>
          <w:sz w:val="28"/>
          <w:szCs w:val="28"/>
        </w:rPr>
        <w:t xml:space="preserve"> </w:t>
      </w:r>
      <w:r w:rsidR="00BE09C9" w:rsidRPr="00DC0B23">
        <w:rPr>
          <w:rFonts w:ascii="Times New Roman" w:hAnsi="Times New Roman"/>
          <w:b/>
          <w:sz w:val="28"/>
          <w:szCs w:val="28"/>
        </w:rPr>
        <w:t>«</w:t>
      </w:r>
      <w:bookmarkStart w:id="1" w:name="_Hlk236312954"/>
      <w:r w:rsidR="00ED4412">
        <w:rPr>
          <w:rFonts w:ascii="Times New Roman" w:hAnsi="Times New Roman"/>
          <w:b/>
          <w:sz w:val="28"/>
          <w:szCs w:val="28"/>
        </w:rPr>
        <w:t>Включение</w:t>
      </w:r>
      <w:r w:rsidR="00104C10">
        <w:rPr>
          <w:rFonts w:ascii="Times New Roman" w:hAnsi="Times New Roman"/>
          <w:b/>
          <w:sz w:val="28"/>
          <w:szCs w:val="28"/>
        </w:rPr>
        <w:t xml:space="preserve"> (исключение)</w:t>
      </w:r>
      <w:r w:rsidR="00ED4412">
        <w:rPr>
          <w:rFonts w:ascii="Times New Roman" w:hAnsi="Times New Roman"/>
          <w:b/>
          <w:sz w:val="28"/>
          <w:szCs w:val="28"/>
        </w:rPr>
        <w:t xml:space="preserve"> нестационарных торговых объектов, размещенных на земельных участках, находящихся в частной собственности, в схему размещения нестационарных торговых объектов</w:t>
      </w:r>
      <w:bookmarkEnd w:id="1"/>
      <w:r w:rsidR="00BE09C9" w:rsidRPr="00DC0B23">
        <w:rPr>
          <w:rFonts w:ascii="Times New Roman" w:hAnsi="Times New Roman"/>
          <w:b/>
          <w:sz w:val="28"/>
          <w:szCs w:val="28"/>
        </w:rPr>
        <w:t>»</w:t>
      </w:r>
    </w:p>
    <w:p w14:paraId="55BB38C0" w14:textId="77777777" w:rsidR="00560243" w:rsidRPr="00560243" w:rsidRDefault="00560243" w:rsidP="00560243">
      <w:pPr>
        <w:spacing w:after="0" w:line="240" w:lineRule="auto"/>
        <w:rPr>
          <w:bCs/>
        </w:rPr>
      </w:pPr>
    </w:p>
    <w:p w14:paraId="5F8FA1C3" w14:textId="143F40FA" w:rsidR="001C1DD9" w:rsidRPr="00DC0B23" w:rsidRDefault="00A0153E" w:rsidP="00A0153E">
      <w:pPr>
        <w:pStyle w:val="aff3"/>
        <w:tabs>
          <w:tab w:val="left" w:pos="1134"/>
          <w:tab w:val="left" w:pos="1276"/>
        </w:tabs>
        <w:rPr>
          <w:color w:val="000000"/>
          <w:sz w:val="28"/>
          <w:szCs w:val="28"/>
        </w:rPr>
      </w:pPr>
      <w:proofErr w:type="gramStart"/>
      <w:r w:rsidRPr="00DC0B23">
        <w:rPr>
          <w:color w:val="000000"/>
          <w:sz w:val="28"/>
          <w:szCs w:val="28"/>
        </w:rPr>
        <w:t>В соответствии с</w:t>
      </w:r>
      <w:r>
        <w:rPr>
          <w:color w:val="000000"/>
          <w:sz w:val="28"/>
          <w:szCs w:val="28"/>
        </w:rPr>
        <w:t xml:space="preserve"> ф</w:t>
      </w:r>
      <w:r w:rsidRPr="00DC0B23">
        <w:rPr>
          <w:color w:val="000000"/>
          <w:sz w:val="28"/>
          <w:szCs w:val="28"/>
        </w:rPr>
        <w:t>едеральным</w:t>
      </w:r>
      <w:r>
        <w:rPr>
          <w:color w:val="000000"/>
          <w:sz w:val="28"/>
          <w:szCs w:val="28"/>
        </w:rPr>
        <w:t xml:space="preserve">и законами </w:t>
      </w:r>
      <w:r w:rsidRPr="00FF0519">
        <w:rPr>
          <w:sz w:val="28"/>
          <w:szCs w:val="28"/>
        </w:rPr>
        <w:t>от 20</w:t>
      </w:r>
      <w:r>
        <w:rPr>
          <w:sz w:val="28"/>
          <w:szCs w:val="28"/>
        </w:rPr>
        <w:t xml:space="preserve"> марта </w:t>
      </w:r>
      <w:r w:rsidRPr="00FF0519">
        <w:rPr>
          <w:sz w:val="28"/>
          <w:szCs w:val="28"/>
        </w:rPr>
        <w:t>2025</w:t>
      </w:r>
      <w:r>
        <w:rPr>
          <w:sz w:val="28"/>
          <w:szCs w:val="28"/>
        </w:rPr>
        <w:t xml:space="preserve"> года</w:t>
      </w:r>
      <w:r w:rsidRPr="00FF0519">
        <w:rPr>
          <w:sz w:val="28"/>
          <w:szCs w:val="28"/>
        </w:rPr>
        <w:t xml:space="preserve"> </w:t>
      </w:r>
      <w:r>
        <w:rPr>
          <w:sz w:val="28"/>
          <w:szCs w:val="28"/>
        </w:rPr>
        <w:t xml:space="preserve">                 № </w:t>
      </w:r>
      <w:r w:rsidRPr="00FF0519">
        <w:rPr>
          <w:sz w:val="28"/>
          <w:szCs w:val="28"/>
        </w:rPr>
        <w:t>33-ФЗ</w:t>
      </w:r>
      <w:r>
        <w:rPr>
          <w:sz w:val="28"/>
          <w:szCs w:val="28"/>
        </w:rPr>
        <w:t xml:space="preserve"> «</w:t>
      </w:r>
      <w:r w:rsidRPr="00FF0519">
        <w:rPr>
          <w:sz w:val="28"/>
          <w:szCs w:val="28"/>
        </w:rPr>
        <w:t>Об общих принципах организации местного самоуправления в единой системе публичной власти</w:t>
      </w:r>
      <w:r>
        <w:rPr>
          <w:sz w:val="28"/>
          <w:szCs w:val="28"/>
        </w:rPr>
        <w:t xml:space="preserve">», </w:t>
      </w:r>
      <w:r w:rsidRPr="00411BFE">
        <w:rPr>
          <w:rFonts w:eastAsia="Times New Roman"/>
          <w:sz w:val="28"/>
        </w:rPr>
        <w:t>от 28 декабря 2009 года № 381-ФЗ</w:t>
      </w:r>
      <w:r w:rsidRPr="00411BFE">
        <w:rPr>
          <w:rFonts w:eastAsia="Times New Roman"/>
          <w:sz w:val="28"/>
          <w:szCs w:val="28"/>
        </w:rPr>
        <w:t xml:space="preserve"> </w:t>
      </w:r>
      <w:r>
        <w:rPr>
          <w:rFonts w:eastAsia="Times New Roman"/>
          <w:sz w:val="28"/>
          <w:szCs w:val="28"/>
        </w:rPr>
        <w:t xml:space="preserve">                     </w:t>
      </w:r>
      <w:r w:rsidRPr="00411BFE">
        <w:rPr>
          <w:rFonts w:eastAsia="Times New Roman"/>
          <w:sz w:val="28"/>
          <w:szCs w:val="28"/>
        </w:rPr>
        <w:t xml:space="preserve">«Об основах </w:t>
      </w:r>
      <w:r>
        <w:rPr>
          <w:rFonts w:eastAsia="Times New Roman"/>
          <w:sz w:val="28"/>
          <w:szCs w:val="28"/>
        </w:rPr>
        <w:t xml:space="preserve">государственного </w:t>
      </w:r>
      <w:r w:rsidRPr="00411BFE">
        <w:rPr>
          <w:rFonts w:eastAsia="Times New Roman"/>
          <w:sz w:val="28"/>
          <w:szCs w:val="28"/>
        </w:rPr>
        <w:t xml:space="preserve">регулирования торговой деятельности в Российской Федерации», </w:t>
      </w:r>
      <w:r w:rsidRPr="00DC0B23">
        <w:rPr>
          <w:color w:val="000000"/>
          <w:sz w:val="28"/>
          <w:szCs w:val="28"/>
        </w:rPr>
        <w:t>от 27 июля 2010 года</w:t>
      </w:r>
      <w:r>
        <w:rPr>
          <w:color w:val="000000"/>
          <w:sz w:val="28"/>
          <w:szCs w:val="28"/>
        </w:rPr>
        <w:t xml:space="preserve"> </w:t>
      </w:r>
      <w:r w:rsidRPr="00DC0B23">
        <w:rPr>
          <w:color w:val="000000"/>
          <w:sz w:val="28"/>
          <w:szCs w:val="28"/>
        </w:rPr>
        <w:t>№</w:t>
      </w:r>
      <w:r>
        <w:rPr>
          <w:color w:val="000000"/>
          <w:sz w:val="28"/>
          <w:szCs w:val="28"/>
        </w:rPr>
        <w:t xml:space="preserve"> </w:t>
      </w:r>
      <w:r w:rsidRPr="00DC0B23">
        <w:rPr>
          <w:color w:val="000000"/>
          <w:sz w:val="28"/>
          <w:szCs w:val="28"/>
        </w:rPr>
        <w:t>210-ФЗ «Об организации предоставления государственных и муниципальных услуг»,</w:t>
      </w:r>
      <w:r>
        <w:rPr>
          <w:color w:val="000000"/>
          <w:sz w:val="28"/>
          <w:szCs w:val="28"/>
        </w:rPr>
        <w:t xml:space="preserve">                          </w:t>
      </w:r>
      <w:r>
        <w:rPr>
          <w:rFonts w:cs="Times New Roman"/>
          <w:sz w:val="28"/>
          <w:szCs w:val="28"/>
        </w:rPr>
        <w:t xml:space="preserve">Уставом </w:t>
      </w:r>
      <w:r w:rsidRPr="00AB0844">
        <w:rPr>
          <w:rFonts w:cs="Times New Roman"/>
          <w:sz w:val="28"/>
          <w:szCs w:val="28"/>
        </w:rPr>
        <w:t>Краснопартизанского муниципального района</w:t>
      </w:r>
      <w:r w:rsidRPr="006306A1">
        <w:rPr>
          <w:rFonts w:cs="Times New Roman"/>
          <w:sz w:val="28"/>
          <w:szCs w:val="28"/>
        </w:rPr>
        <w:t xml:space="preserve"> администрация </w:t>
      </w:r>
      <w:r w:rsidRPr="00AB0844">
        <w:rPr>
          <w:rFonts w:cs="Times New Roman"/>
          <w:sz w:val="28"/>
          <w:szCs w:val="28"/>
        </w:rPr>
        <w:t>Краснопартизанского муниципального района</w:t>
      </w:r>
      <w:r>
        <w:rPr>
          <w:rFonts w:cs="Times New Roman"/>
          <w:sz w:val="28"/>
          <w:szCs w:val="28"/>
        </w:rPr>
        <w:t xml:space="preserve"> </w:t>
      </w:r>
      <w:r w:rsidRPr="00AB0844">
        <w:rPr>
          <w:rFonts w:cs="Times New Roman"/>
          <w:bCs/>
          <w:sz w:val="28"/>
          <w:szCs w:val="28"/>
        </w:rPr>
        <w:t>ПОСТАНОВЛЯЕТ:</w:t>
      </w:r>
      <w:proofErr w:type="gramEnd"/>
    </w:p>
    <w:p w14:paraId="243DAEC7" w14:textId="6D75B38F" w:rsidR="001C1DD9" w:rsidRDefault="001C1DD9" w:rsidP="00560243">
      <w:pPr>
        <w:spacing w:after="0" w:line="240" w:lineRule="auto"/>
        <w:ind w:firstLine="708"/>
        <w:jc w:val="both"/>
        <w:rPr>
          <w:rFonts w:ascii="Times New Roman" w:hAnsi="Times New Roman"/>
          <w:sz w:val="28"/>
          <w:szCs w:val="28"/>
        </w:rPr>
      </w:pPr>
      <w:r w:rsidRPr="00DC0B23">
        <w:rPr>
          <w:rFonts w:ascii="Times New Roman" w:hAnsi="Times New Roman"/>
          <w:sz w:val="28"/>
          <w:szCs w:val="28"/>
        </w:rPr>
        <w:t xml:space="preserve">1.Утвердить </w:t>
      </w:r>
      <w:r w:rsidR="00807308">
        <w:rPr>
          <w:rFonts w:ascii="Times New Roman" w:hAnsi="Times New Roman"/>
          <w:sz w:val="28"/>
          <w:szCs w:val="28"/>
        </w:rPr>
        <w:t xml:space="preserve">прилагаемый </w:t>
      </w:r>
      <w:r w:rsidRPr="00DC0B23">
        <w:rPr>
          <w:rFonts w:ascii="Times New Roman" w:hAnsi="Times New Roman"/>
          <w:sz w:val="28"/>
          <w:szCs w:val="28"/>
        </w:rPr>
        <w:t xml:space="preserve">административный регламент предоставления муниципальной услуги </w:t>
      </w:r>
      <w:r w:rsidR="009F77F9" w:rsidRPr="00DC0B23">
        <w:rPr>
          <w:rFonts w:ascii="Times New Roman" w:hAnsi="Times New Roman"/>
          <w:sz w:val="28"/>
          <w:szCs w:val="28"/>
        </w:rPr>
        <w:t>«</w:t>
      </w:r>
      <w:r w:rsidR="00ED4412" w:rsidRPr="00ED4412">
        <w:rPr>
          <w:rFonts w:ascii="Times New Roman" w:hAnsi="Times New Roman"/>
          <w:sz w:val="28"/>
          <w:szCs w:val="28"/>
        </w:rPr>
        <w:t>Включение</w:t>
      </w:r>
      <w:r w:rsidR="00104C10">
        <w:rPr>
          <w:rFonts w:ascii="Times New Roman" w:hAnsi="Times New Roman"/>
          <w:sz w:val="28"/>
          <w:szCs w:val="28"/>
        </w:rPr>
        <w:t xml:space="preserve"> (исключение)</w:t>
      </w:r>
      <w:r w:rsidR="00ED4412" w:rsidRPr="00ED4412">
        <w:rPr>
          <w:rFonts w:ascii="Times New Roman" w:hAnsi="Times New Roman"/>
          <w:sz w:val="28"/>
          <w:szCs w:val="28"/>
        </w:rPr>
        <w:t xml:space="preserve"> нестационарных торговых объектов, размещенных на земельных участках, находящихся в частной собственности, в схему размещения нестационарных торговых объектов</w:t>
      </w:r>
      <w:r w:rsidR="00116A17" w:rsidRPr="005254AA">
        <w:rPr>
          <w:rFonts w:ascii="Times New Roman" w:hAnsi="Times New Roman"/>
          <w:sz w:val="28"/>
          <w:szCs w:val="28"/>
        </w:rPr>
        <w:t>»</w:t>
      </w:r>
      <w:r w:rsidR="00A0153E">
        <w:rPr>
          <w:rFonts w:ascii="Times New Roman" w:hAnsi="Times New Roman"/>
          <w:sz w:val="28"/>
          <w:szCs w:val="28"/>
        </w:rPr>
        <w:t xml:space="preserve">, </w:t>
      </w:r>
      <w:r w:rsidR="00A0153E" w:rsidRPr="00A0153E">
        <w:rPr>
          <w:rFonts w:ascii="Times New Roman" w:hAnsi="Times New Roman"/>
          <w:sz w:val="28"/>
          <w:szCs w:val="28"/>
        </w:rPr>
        <w:t>согласно приложению к настоящему постановлению</w:t>
      </w:r>
      <w:r w:rsidR="00060223" w:rsidRPr="00DC0B23">
        <w:rPr>
          <w:rFonts w:ascii="Times New Roman" w:hAnsi="Times New Roman"/>
          <w:sz w:val="28"/>
          <w:szCs w:val="28"/>
        </w:rPr>
        <w:t>.</w:t>
      </w:r>
    </w:p>
    <w:p w14:paraId="4316E0AB" w14:textId="1375F2FF" w:rsidR="00807308" w:rsidRPr="00A0153E" w:rsidRDefault="0005589F" w:rsidP="00807308">
      <w:pPr>
        <w:spacing w:after="0" w:line="240" w:lineRule="auto"/>
        <w:ind w:firstLine="708"/>
        <w:jc w:val="both"/>
        <w:rPr>
          <w:rFonts w:ascii="Times New Roman" w:hAnsi="Times New Roman"/>
          <w:sz w:val="28"/>
          <w:szCs w:val="28"/>
        </w:rPr>
      </w:pPr>
      <w:r>
        <w:rPr>
          <w:rFonts w:ascii="Times New Roman" w:hAnsi="Times New Roman"/>
          <w:sz w:val="28"/>
          <w:szCs w:val="28"/>
        </w:rPr>
        <w:t>2</w:t>
      </w:r>
      <w:r w:rsidR="00807308" w:rsidRPr="00807308">
        <w:rPr>
          <w:rFonts w:ascii="Times New Roman" w:hAnsi="Times New Roman"/>
          <w:sz w:val="28"/>
          <w:szCs w:val="28"/>
        </w:rPr>
        <w:t>.</w:t>
      </w:r>
      <w:r w:rsidR="00A0153E" w:rsidRPr="00A0153E">
        <w:rPr>
          <w:rFonts w:ascii="Times New Roman" w:hAnsi="Times New Roman"/>
          <w:sz w:val="28"/>
          <w:szCs w:val="28"/>
        </w:rPr>
        <w:t>Настоящее постановление разместить на официальном сайте администрации Краснопартизанского муниципального района в сети Интернет.</w:t>
      </w:r>
    </w:p>
    <w:p w14:paraId="5FB5DB02" w14:textId="69308F49" w:rsidR="00807308" w:rsidRPr="00807308" w:rsidRDefault="00807308" w:rsidP="00807308">
      <w:pPr>
        <w:spacing w:after="0" w:line="240" w:lineRule="auto"/>
        <w:ind w:firstLine="708"/>
        <w:jc w:val="both"/>
        <w:rPr>
          <w:rFonts w:ascii="Times New Roman" w:hAnsi="Times New Roman"/>
          <w:sz w:val="28"/>
          <w:szCs w:val="28"/>
        </w:rPr>
      </w:pPr>
      <w:r w:rsidRPr="00DF65E3">
        <w:rPr>
          <w:rFonts w:ascii="Times New Roman" w:hAnsi="Times New Roman"/>
          <w:sz w:val="28"/>
          <w:szCs w:val="28"/>
        </w:rPr>
        <w:t>3.</w:t>
      </w:r>
      <w:r w:rsidR="00A0153E" w:rsidRPr="00A0153E">
        <w:rPr>
          <w:sz w:val="28"/>
          <w:szCs w:val="28"/>
        </w:rPr>
        <w:t xml:space="preserve"> </w:t>
      </w:r>
      <w:r w:rsidR="00A0153E" w:rsidRPr="00A0153E">
        <w:rPr>
          <w:rFonts w:ascii="Times New Roman" w:hAnsi="Times New Roman"/>
          <w:sz w:val="28"/>
          <w:szCs w:val="28"/>
        </w:rPr>
        <w:t>Настоящее постановление вступает в силу с 1 сентября 2026 года.</w:t>
      </w:r>
    </w:p>
    <w:p w14:paraId="12472D9B" w14:textId="77777777" w:rsidR="00A0153E" w:rsidRDefault="00A0153E" w:rsidP="00A0153E">
      <w:pPr>
        <w:ind w:firstLine="709"/>
        <w:jc w:val="both"/>
        <w:rPr>
          <w:rFonts w:ascii="Times New Roman" w:eastAsia="Times New Roman" w:hAnsi="Times New Roman"/>
          <w:bCs/>
          <w:kern w:val="32"/>
          <w:sz w:val="28"/>
          <w:szCs w:val="28"/>
        </w:rPr>
      </w:pPr>
      <w:r>
        <w:rPr>
          <w:rFonts w:ascii="Times New Roman" w:hAnsi="Times New Roman"/>
          <w:sz w:val="28"/>
          <w:szCs w:val="28"/>
        </w:rPr>
        <w:t xml:space="preserve">4. </w:t>
      </w:r>
      <w:proofErr w:type="gramStart"/>
      <w:r w:rsidRPr="00A0153E">
        <w:rPr>
          <w:rFonts w:ascii="Times New Roman" w:hAnsi="Times New Roman"/>
          <w:bCs/>
          <w:kern w:val="32"/>
          <w:sz w:val="28"/>
          <w:szCs w:val="28"/>
        </w:rPr>
        <w:t>Контроль за</w:t>
      </w:r>
      <w:proofErr w:type="gramEnd"/>
      <w:r w:rsidRPr="00A0153E">
        <w:rPr>
          <w:rFonts w:ascii="Times New Roman" w:hAnsi="Times New Roman"/>
          <w:bCs/>
          <w:kern w:val="32"/>
          <w:sz w:val="28"/>
          <w:szCs w:val="28"/>
        </w:rPr>
        <w:t xml:space="preserve"> исполнением настоящего постановления возложить на</w:t>
      </w:r>
      <w:r w:rsidRPr="00A0153E">
        <w:rPr>
          <w:rFonts w:ascii="Times New Roman" w:eastAsia="Times New Roman" w:hAnsi="Times New Roman"/>
          <w:bCs/>
          <w:kern w:val="32"/>
          <w:sz w:val="28"/>
          <w:szCs w:val="28"/>
        </w:rPr>
        <w:t xml:space="preserve"> заместителя главы администрации Краснопартизанского муниципального района по финансовым, экономическим вопросам и управления имуществом </w:t>
      </w:r>
      <w:proofErr w:type="spellStart"/>
      <w:r w:rsidRPr="00A0153E">
        <w:rPr>
          <w:rFonts w:ascii="Times New Roman" w:eastAsia="Times New Roman" w:hAnsi="Times New Roman"/>
          <w:bCs/>
          <w:kern w:val="32"/>
          <w:sz w:val="28"/>
          <w:szCs w:val="28"/>
        </w:rPr>
        <w:t>Касатова</w:t>
      </w:r>
      <w:proofErr w:type="spellEnd"/>
      <w:r w:rsidRPr="00A0153E">
        <w:rPr>
          <w:rFonts w:ascii="Times New Roman" w:eastAsia="Times New Roman" w:hAnsi="Times New Roman"/>
          <w:bCs/>
          <w:kern w:val="32"/>
          <w:sz w:val="28"/>
          <w:szCs w:val="28"/>
        </w:rPr>
        <w:t xml:space="preserve"> А.А.</w:t>
      </w:r>
    </w:p>
    <w:p w14:paraId="0E9CF057" w14:textId="5372A5E4" w:rsidR="001C1DD9" w:rsidRPr="00DC0B23" w:rsidRDefault="001C1DD9" w:rsidP="00560243">
      <w:pPr>
        <w:spacing w:after="0" w:line="240" w:lineRule="auto"/>
        <w:jc w:val="both"/>
        <w:rPr>
          <w:rFonts w:ascii="Times New Roman" w:hAnsi="Times New Roman"/>
          <w:b/>
          <w:sz w:val="28"/>
          <w:szCs w:val="28"/>
          <w:lang w:eastAsia="ar-SA"/>
        </w:rPr>
      </w:pPr>
      <w:r w:rsidRPr="00DC0B23">
        <w:rPr>
          <w:rFonts w:ascii="Times New Roman" w:hAnsi="Times New Roman"/>
          <w:b/>
          <w:sz w:val="28"/>
          <w:szCs w:val="28"/>
          <w:lang w:eastAsia="ar-SA"/>
        </w:rPr>
        <w:t xml:space="preserve">Глава </w:t>
      </w:r>
      <w:r w:rsidR="00A0153E" w:rsidRPr="00A0153E">
        <w:rPr>
          <w:rFonts w:ascii="Times New Roman" w:hAnsi="Times New Roman"/>
          <w:b/>
          <w:sz w:val="28"/>
          <w:szCs w:val="28"/>
        </w:rPr>
        <w:t>Краснопартизанского</w:t>
      </w:r>
    </w:p>
    <w:p w14:paraId="35BCFBC5" w14:textId="63A6BB64" w:rsidR="00116A17" w:rsidRDefault="001C1DD9" w:rsidP="00560243">
      <w:pPr>
        <w:widowControl w:val="0"/>
        <w:autoSpaceDE w:val="0"/>
        <w:autoSpaceDN w:val="0"/>
        <w:spacing w:after="0" w:line="240" w:lineRule="auto"/>
        <w:rPr>
          <w:rFonts w:ascii="Times New Roman" w:hAnsi="Times New Roman" w:cs="Calibri"/>
          <w:b/>
          <w:sz w:val="28"/>
          <w:szCs w:val="28"/>
          <w:lang w:eastAsia="ar-SA"/>
        </w:rPr>
      </w:pPr>
      <w:r w:rsidRPr="00DC0B23">
        <w:rPr>
          <w:rFonts w:ascii="Times New Roman" w:hAnsi="Times New Roman" w:cs="Calibri"/>
          <w:b/>
          <w:sz w:val="28"/>
          <w:szCs w:val="28"/>
          <w:lang w:eastAsia="ar-SA"/>
        </w:rPr>
        <w:t>муниципального района</w:t>
      </w:r>
      <w:r w:rsidR="00116A17" w:rsidRPr="00DC0B23">
        <w:rPr>
          <w:rFonts w:ascii="Times New Roman" w:hAnsi="Times New Roman" w:cs="Calibri"/>
          <w:b/>
          <w:sz w:val="28"/>
          <w:szCs w:val="28"/>
          <w:lang w:eastAsia="ar-SA"/>
        </w:rPr>
        <w:tab/>
      </w:r>
      <w:r w:rsidR="00116A17" w:rsidRPr="00DC0B23">
        <w:rPr>
          <w:rFonts w:ascii="Times New Roman" w:hAnsi="Times New Roman" w:cs="Calibri"/>
          <w:b/>
          <w:sz w:val="28"/>
          <w:szCs w:val="28"/>
          <w:lang w:eastAsia="ar-SA"/>
        </w:rPr>
        <w:tab/>
      </w:r>
      <w:r w:rsidR="00116A17" w:rsidRPr="00DC0B23">
        <w:rPr>
          <w:rFonts w:ascii="Times New Roman" w:hAnsi="Times New Roman" w:cs="Calibri"/>
          <w:b/>
          <w:sz w:val="28"/>
          <w:szCs w:val="28"/>
          <w:lang w:eastAsia="ar-SA"/>
        </w:rPr>
        <w:tab/>
      </w:r>
      <w:r w:rsidR="00116A17" w:rsidRPr="00DC0B23">
        <w:rPr>
          <w:rFonts w:ascii="Times New Roman" w:hAnsi="Times New Roman" w:cs="Calibri"/>
          <w:b/>
          <w:sz w:val="28"/>
          <w:szCs w:val="28"/>
          <w:lang w:eastAsia="ar-SA"/>
        </w:rPr>
        <w:tab/>
      </w:r>
      <w:r w:rsidRPr="00DC0B23">
        <w:rPr>
          <w:rFonts w:ascii="Times New Roman" w:hAnsi="Times New Roman" w:cs="Calibri"/>
          <w:b/>
          <w:sz w:val="28"/>
          <w:szCs w:val="28"/>
          <w:lang w:eastAsia="ar-SA"/>
        </w:rPr>
        <w:tab/>
      </w:r>
      <w:r w:rsidR="004C0AD7">
        <w:rPr>
          <w:rFonts w:ascii="Times New Roman" w:hAnsi="Times New Roman" w:cs="Calibri"/>
          <w:b/>
          <w:sz w:val="28"/>
          <w:szCs w:val="28"/>
          <w:lang w:eastAsia="ar-SA"/>
        </w:rPr>
        <w:tab/>
      </w:r>
      <w:r w:rsidR="004C0AD7">
        <w:rPr>
          <w:rFonts w:ascii="Times New Roman" w:hAnsi="Times New Roman" w:cs="Calibri"/>
          <w:b/>
          <w:sz w:val="28"/>
          <w:szCs w:val="28"/>
          <w:lang w:eastAsia="ar-SA"/>
        </w:rPr>
        <w:tab/>
      </w:r>
      <w:r w:rsidR="00A0153E" w:rsidRPr="00A0153E">
        <w:rPr>
          <w:rFonts w:ascii="Times New Roman" w:hAnsi="Times New Roman"/>
          <w:b/>
          <w:sz w:val="28"/>
          <w:szCs w:val="28"/>
        </w:rPr>
        <w:t>Ю.Л. Бодров</w:t>
      </w:r>
    </w:p>
    <w:p w14:paraId="2E1376F4" w14:textId="77777777" w:rsidR="00DC0B23" w:rsidRDefault="00DC0B23" w:rsidP="00560243">
      <w:pPr>
        <w:widowControl w:val="0"/>
        <w:autoSpaceDE w:val="0"/>
        <w:autoSpaceDN w:val="0"/>
        <w:spacing w:after="0" w:line="240" w:lineRule="auto"/>
        <w:rPr>
          <w:rFonts w:ascii="Times New Roman" w:hAnsi="Times New Roman" w:cs="Calibri"/>
          <w:b/>
          <w:sz w:val="28"/>
          <w:szCs w:val="28"/>
          <w:lang w:eastAsia="ar-SA"/>
        </w:rPr>
      </w:pPr>
    </w:p>
    <w:tbl>
      <w:tblPr>
        <w:tblStyle w:val="af"/>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926"/>
      </w:tblGrid>
      <w:tr w:rsidR="00F56CBA" w:rsidRPr="00F56CBA" w14:paraId="1E2834F5" w14:textId="77777777" w:rsidTr="00F56CBA">
        <w:tc>
          <w:tcPr>
            <w:tcW w:w="5245" w:type="dxa"/>
          </w:tcPr>
          <w:p w14:paraId="6F053241" w14:textId="77777777" w:rsidR="00F56CBA" w:rsidRDefault="00F56CBA" w:rsidP="00560243">
            <w:pPr>
              <w:spacing w:after="0" w:line="240" w:lineRule="auto"/>
              <w:rPr>
                <w:rFonts w:ascii="Times New Roman" w:hAnsi="Times New Roman"/>
                <w:sz w:val="28"/>
                <w:szCs w:val="28"/>
              </w:rPr>
            </w:pPr>
          </w:p>
        </w:tc>
        <w:tc>
          <w:tcPr>
            <w:tcW w:w="4926" w:type="dxa"/>
          </w:tcPr>
          <w:p w14:paraId="38B43C43" w14:textId="77777777" w:rsidR="00F56CBA" w:rsidRPr="00F56CBA" w:rsidRDefault="00F56CBA" w:rsidP="00F56CBA">
            <w:pPr>
              <w:spacing w:after="0" w:line="240" w:lineRule="auto"/>
              <w:jc w:val="center"/>
              <w:rPr>
                <w:rFonts w:ascii="Times New Roman" w:hAnsi="Times New Roman"/>
                <w:sz w:val="28"/>
                <w:szCs w:val="28"/>
              </w:rPr>
            </w:pPr>
            <w:r w:rsidRPr="00F56CBA">
              <w:rPr>
                <w:rFonts w:ascii="Times New Roman" w:hAnsi="Times New Roman"/>
                <w:sz w:val="28"/>
                <w:szCs w:val="28"/>
              </w:rPr>
              <w:t>Приложение</w:t>
            </w:r>
          </w:p>
          <w:p w14:paraId="05211394" w14:textId="77777777" w:rsidR="00F56CBA" w:rsidRPr="00F56CBA" w:rsidRDefault="00F56CBA" w:rsidP="00F56CBA">
            <w:pPr>
              <w:spacing w:after="0" w:line="240" w:lineRule="auto"/>
              <w:rPr>
                <w:rFonts w:ascii="Times New Roman" w:hAnsi="Times New Roman"/>
                <w:sz w:val="28"/>
                <w:szCs w:val="28"/>
              </w:rPr>
            </w:pPr>
            <w:r w:rsidRPr="00F56CBA">
              <w:rPr>
                <w:rFonts w:ascii="Times New Roman" w:hAnsi="Times New Roman"/>
                <w:sz w:val="28"/>
                <w:szCs w:val="28"/>
              </w:rPr>
              <w:t>к постановлению администрации</w:t>
            </w:r>
          </w:p>
          <w:p w14:paraId="442698AF" w14:textId="77777777" w:rsidR="00F56CBA" w:rsidRPr="00F56CBA" w:rsidRDefault="00F56CBA" w:rsidP="00F56CBA">
            <w:pPr>
              <w:spacing w:after="0" w:line="240" w:lineRule="auto"/>
              <w:jc w:val="center"/>
              <w:rPr>
                <w:rFonts w:ascii="Times New Roman" w:hAnsi="Times New Roman"/>
                <w:sz w:val="28"/>
                <w:szCs w:val="28"/>
              </w:rPr>
            </w:pPr>
            <w:r w:rsidRPr="00F56CBA">
              <w:rPr>
                <w:rFonts w:ascii="Times New Roman" w:hAnsi="Times New Roman"/>
                <w:sz w:val="28"/>
                <w:szCs w:val="28"/>
              </w:rPr>
              <w:t>Краснопартизанского муниципального</w:t>
            </w:r>
          </w:p>
          <w:p w14:paraId="3565D1A3" w14:textId="28AB9B28" w:rsidR="00F56CBA" w:rsidRPr="00F56CBA" w:rsidRDefault="00F56CBA" w:rsidP="00F56CBA">
            <w:pPr>
              <w:spacing w:after="0" w:line="240" w:lineRule="auto"/>
              <w:jc w:val="center"/>
              <w:rPr>
                <w:rFonts w:ascii="Times New Roman" w:hAnsi="Times New Roman"/>
                <w:sz w:val="28"/>
                <w:szCs w:val="28"/>
              </w:rPr>
            </w:pPr>
            <w:r w:rsidRPr="00F56CBA">
              <w:rPr>
                <w:rFonts w:ascii="Times New Roman" w:hAnsi="Times New Roman"/>
                <w:sz w:val="28"/>
                <w:szCs w:val="28"/>
              </w:rPr>
              <w:t>района от __ _______ 2026 года № __</w:t>
            </w:r>
          </w:p>
        </w:tc>
      </w:tr>
    </w:tbl>
    <w:p w14:paraId="624F6615" w14:textId="77777777" w:rsidR="00F56CBA" w:rsidRDefault="00F56CBA" w:rsidP="00560243">
      <w:pPr>
        <w:spacing w:after="0" w:line="240" w:lineRule="auto"/>
        <w:ind w:left="5670"/>
        <w:rPr>
          <w:rFonts w:ascii="Times New Roman" w:hAnsi="Times New Roman"/>
          <w:sz w:val="28"/>
          <w:szCs w:val="28"/>
        </w:rPr>
      </w:pPr>
    </w:p>
    <w:p w14:paraId="42F0171C" w14:textId="77777777" w:rsidR="005B5BB9" w:rsidRPr="00C0554B" w:rsidRDefault="005B5BB9" w:rsidP="00560243">
      <w:pPr>
        <w:spacing w:after="0" w:line="240" w:lineRule="auto"/>
        <w:rPr>
          <w:bCs/>
          <w:sz w:val="24"/>
          <w:szCs w:val="24"/>
        </w:rPr>
      </w:pPr>
    </w:p>
    <w:p w14:paraId="4341429E" w14:textId="77777777" w:rsidR="00C459AE" w:rsidRPr="00772147" w:rsidRDefault="00C459AE" w:rsidP="00C459AE">
      <w:pPr>
        <w:spacing w:after="0" w:line="240" w:lineRule="auto"/>
        <w:jc w:val="center"/>
        <w:rPr>
          <w:rFonts w:ascii="Times New Roman" w:hAnsi="Times New Roman"/>
          <w:b/>
          <w:bCs/>
          <w:sz w:val="28"/>
          <w:szCs w:val="28"/>
        </w:rPr>
      </w:pPr>
      <w:r w:rsidRPr="00772147">
        <w:rPr>
          <w:rFonts w:ascii="Times New Roman" w:hAnsi="Times New Roman"/>
          <w:b/>
          <w:bCs/>
          <w:sz w:val="28"/>
          <w:szCs w:val="28"/>
        </w:rPr>
        <w:t>Административный регламент</w:t>
      </w:r>
    </w:p>
    <w:p w14:paraId="39A57E17" w14:textId="7828F062" w:rsidR="00C459AE" w:rsidRPr="00772147" w:rsidRDefault="00C459AE" w:rsidP="00C459AE">
      <w:pPr>
        <w:spacing w:after="0" w:line="240" w:lineRule="auto"/>
        <w:jc w:val="center"/>
        <w:rPr>
          <w:rFonts w:ascii="Times New Roman" w:hAnsi="Times New Roman"/>
          <w:b/>
          <w:sz w:val="28"/>
          <w:szCs w:val="28"/>
        </w:rPr>
      </w:pPr>
      <w:r w:rsidRPr="00772147">
        <w:rPr>
          <w:rFonts w:ascii="Times New Roman" w:hAnsi="Times New Roman"/>
          <w:b/>
          <w:bCs/>
          <w:sz w:val="28"/>
          <w:szCs w:val="28"/>
        </w:rPr>
        <w:t xml:space="preserve">предоставления муниципальной услуги </w:t>
      </w:r>
      <w:r w:rsidRPr="00772147">
        <w:rPr>
          <w:rFonts w:ascii="Times New Roman" w:hAnsi="Times New Roman"/>
          <w:b/>
          <w:sz w:val="28"/>
          <w:szCs w:val="28"/>
        </w:rPr>
        <w:t>«</w:t>
      </w:r>
      <w:r w:rsidR="00ED4412">
        <w:rPr>
          <w:rFonts w:ascii="Times New Roman" w:hAnsi="Times New Roman"/>
          <w:b/>
          <w:sz w:val="28"/>
          <w:szCs w:val="28"/>
        </w:rPr>
        <w:t>Включение</w:t>
      </w:r>
      <w:r w:rsidR="00104C10">
        <w:rPr>
          <w:rFonts w:ascii="Times New Roman" w:hAnsi="Times New Roman"/>
          <w:b/>
          <w:sz w:val="28"/>
          <w:szCs w:val="28"/>
        </w:rPr>
        <w:t xml:space="preserve"> (исключение)</w:t>
      </w:r>
      <w:r w:rsidR="00ED4412">
        <w:rPr>
          <w:rFonts w:ascii="Times New Roman" w:hAnsi="Times New Roman"/>
          <w:b/>
          <w:sz w:val="28"/>
          <w:szCs w:val="28"/>
        </w:rPr>
        <w:t xml:space="preserve"> нестационарных торговых объектов, размещенных на земельных участках, находящихся в частной собственности, в схему размещения нестационарных торговых объектов</w:t>
      </w:r>
      <w:r w:rsidRPr="00772147">
        <w:rPr>
          <w:rFonts w:ascii="Times New Roman" w:hAnsi="Times New Roman"/>
          <w:b/>
          <w:sz w:val="28"/>
          <w:szCs w:val="28"/>
        </w:rPr>
        <w:t>»</w:t>
      </w:r>
    </w:p>
    <w:p w14:paraId="1CE31844" w14:textId="77777777" w:rsidR="00C459AE" w:rsidRPr="00772147" w:rsidRDefault="00C459AE" w:rsidP="00C459AE">
      <w:pPr>
        <w:spacing w:after="0" w:line="240" w:lineRule="auto"/>
        <w:jc w:val="center"/>
        <w:rPr>
          <w:rFonts w:ascii="Times New Roman" w:hAnsi="Times New Roman"/>
          <w:b/>
          <w:bCs/>
          <w:sz w:val="28"/>
          <w:szCs w:val="28"/>
        </w:rPr>
      </w:pPr>
    </w:p>
    <w:p w14:paraId="4F26AF5C" w14:textId="7DD8FAB3" w:rsidR="00C459AE" w:rsidRDefault="00C459AE" w:rsidP="00C459AE">
      <w:pPr>
        <w:spacing w:after="0" w:line="240" w:lineRule="auto"/>
        <w:jc w:val="center"/>
        <w:rPr>
          <w:rFonts w:ascii="Times New Roman" w:hAnsi="Times New Roman"/>
          <w:b/>
          <w:bCs/>
          <w:sz w:val="28"/>
          <w:szCs w:val="28"/>
        </w:rPr>
      </w:pPr>
      <w:r w:rsidRPr="00772147">
        <w:rPr>
          <w:rFonts w:ascii="Times New Roman" w:hAnsi="Times New Roman"/>
          <w:b/>
          <w:bCs/>
          <w:sz w:val="28"/>
          <w:szCs w:val="28"/>
          <w:lang w:val="en-US"/>
        </w:rPr>
        <w:t>I</w:t>
      </w:r>
      <w:r w:rsidRPr="00772147">
        <w:rPr>
          <w:rFonts w:ascii="Times New Roman" w:hAnsi="Times New Roman"/>
          <w:b/>
          <w:bCs/>
          <w:sz w:val="28"/>
          <w:szCs w:val="28"/>
        </w:rPr>
        <w:t>.Общие положения</w:t>
      </w:r>
    </w:p>
    <w:p w14:paraId="0751A8B4" w14:textId="77777777" w:rsidR="00A06495" w:rsidRDefault="001120CF" w:rsidP="00A06495">
      <w:pPr>
        <w:spacing w:after="0" w:line="240" w:lineRule="auto"/>
        <w:jc w:val="center"/>
        <w:rPr>
          <w:rFonts w:ascii="Times New Roman" w:hAnsi="Times New Roman"/>
          <w:b/>
          <w:bCs/>
          <w:sz w:val="28"/>
          <w:szCs w:val="28"/>
        </w:rPr>
      </w:pPr>
      <w:r>
        <w:rPr>
          <w:rFonts w:ascii="Times New Roman" w:hAnsi="Times New Roman"/>
          <w:b/>
          <w:bCs/>
          <w:sz w:val="28"/>
          <w:szCs w:val="28"/>
        </w:rPr>
        <w:t xml:space="preserve"> </w:t>
      </w:r>
    </w:p>
    <w:p w14:paraId="0312CC0A" w14:textId="548D4B07" w:rsidR="00C10414" w:rsidRPr="00604037" w:rsidRDefault="00C10414" w:rsidP="00604037">
      <w:pPr>
        <w:pStyle w:val="ab"/>
        <w:numPr>
          <w:ilvl w:val="1"/>
          <w:numId w:val="27"/>
        </w:numPr>
        <w:spacing w:after="0" w:line="240" w:lineRule="auto"/>
        <w:jc w:val="center"/>
        <w:rPr>
          <w:rFonts w:ascii="Times New Roman" w:hAnsi="Times New Roman"/>
          <w:b/>
          <w:bCs/>
          <w:sz w:val="28"/>
          <w:szCs w:val="28"/>
        </w:rPr>
      </w:pPr>
      <w:r w:rsidRPr="00604037">
        <w:rPr>
          <w:rFonts w:ascii="Times New Roman" w:hAnsi="Times New Roman"/>
          <w:b/>
          <w:bCs/>
          <w:sz w:val="28"/>
          <w:szCs w:val="28"/>
        </w:rPr>
        <w:t>Предмет регулирования административного регламента</w:t>
      </w:r>
    </w:p>
    <w:p w14:paraId="1A224147" w14:textId="77777777" w:rsidR="00C459AE" w:rsidRPr="00772147" w:rsidRDefault="00C459AE" w:rsidP="00C459AE">
      <w:pPr>
        <w:spacing w:after="0" w:line="240" w:lineRule="auto"/>
        <w:ind w:firstLine="567"/>
        <w:jc w:val="both"/>
        <w:rPr>
          <w:rFonts w:ascii="Times New Roman" w:hAnsi="Times New Roman"/>
          <w:bCs/>
          <w:color w:val="FF0000"/>
          <w:sz w:val="28"/>
          <w:szCs w:val="28"/>
        </w:rPr>
      </w:pPr>
    </w:p>
    <w:p w14:paraId="2F2F0701" w14:textId="78B1C575" w:rsidR="00C459AE" w:rsidRPr="00772147" w:rsidRDefault="00C459AE" w:rsidP="00C459AE">
      <w:pPr>
        <w:suppressAutoHyphens/>
        <w:spacing w:after="0" w:line="240" w:lineRule="auto"/>
        <w:ind w:firstLine="567"/>
        <w:jc w:val="both"/>
        <w:rPr>
          <w:rFonts w:ascii="Times New Roman" w:eastAsia="Times New Roman" w:hAnsi="Times New Roman"/>
          <w:sz w:val="28"/>
          <w:szCs w:val="28"/>
          <w:lang w:eastAsia="ar-SA"/>
        </w:rPr>
      </w:pPr>
      <w:r w:rsidRPr="00772147">
        <w:rPr>
          <w:rFonts w:ascii="Times New Roman" w:hAnsi="Times New Roman"/>
          <w:bCs/>
          <w:sz w:val="28"/>
          <w:szCs w:val="28"/>
        </w:rPr>
        <w:t>1.1.</w:t>
      </w:r>
      <w:r w:rsidR="001120CF">
        <w:rPr>
          <w:rFonts w:ascii="Times New Roman" w:hAnsi="Times New Roman"/>
          <w:bCs/>
          <w:sz w:val="28"/>
          <w:szCs w:val="28"/>
        </w:rPr>
        <w:t>1.</w:t>
      </w:r>
      <w:r w:rsidR="00604037">
        <w:rPr>
          <w:rFonts w:ascii="Times New Roman" w:hAnsi="Times New Roman"/>
          <w:bCs/>
          <w:sz w:val="28"/>
          <w:szCs w:val="28"/>
        </w:rPr>
        <w:t xml:space="preserve"> </w:t>
      </w:r>
      <w:r w:rsidRPr="00772147">
        <w:rPr>
          <w:rFonts w:ascii="Times New Roman" w:hAnsi="Times New Roman"/>
          <w:bCs/>
          <w:sz w:val="28"/>
          <w:szCs w:val="28"/>
        </w:rPr>
        <w:t xml:space="preserve">Административный регламент </w:t>
      </w:r>
      <w:r w:rsidRPr="00772147">
        <w:rPr>
          <w:rFonts w:ascii="Times New Roman" w:hAnsi="Times New Roman"/>
          <w:sz w:val="28"/>
          <w:szCs w:val="28"/>
        </w:rPr>
        <w:t>регулирует порядок предоставления муниципальной услуги</w:t>
      </w:r>
      <w:r w:rsidRPr="00772147">
        <w:rPr>
          <w:rFonts w:ascii="Times New Roman" w:eastAsia="Times New Roman" w:hAnsi="Times New Roman"/>
          <w:sz w:val="28"/>
          <w:szCs w:val="28"/>
          <w:lang w:eastAsia="ar-SA"/>
        </w:rPr>
        <w:t xml:space="preserve"> </w:t>
      </w:r>
      <w:r w:rsidRPr="00772147">
        <w:rPr>
          <w:rFonts w:ascii="Times New Roman" w:hAnsi="Times New Roman"/>
          <w:bCs/>
          <w:sz w:val="28"/>
          <w:szCs w:val="28"/>
        </w:rPr>
        <w:t>«</w:t>
      </w:r>
      <w:r w:rsidR="00ED4412" w:rsidRPr="00ED4412">
        <w:rPr>
          <w:rFonts w:ascii="Times New Roman" w:hAnsi="Times New Roman"/>
          <w:sz w:val="28"/>
          <w:szCs w:val="28"/>
        </w:rPr>
        <w:t>Включение</w:t>
      </w:r>
      <w:r w:rsidR="00104C10">
        <w:rPr>
          <w:rFonts w:ascii="Times New Roman" w:hAnsi="Times New Roman"/>
          <w:sz w:val="28"/>
          <w:szCs w:val="28"/>
        </w:rPr>
        <w:t xml:space="preserve"> (исключение)</w:t>
      </w:r>
      <w:r w:rsidR="00ED4412" w:rsidRPr="00ED4412">
        <w:rPr>
          <w:rFonts w:ascii="Times New Roman" w:hAnsi="Times New Roman"/>
          <w:sz w:val="28"/>
          <w:szCs w:val="28"/>
        </w:rPr>
        <w:t xml:space="preserve"> нестационарных торговых объектов, размещенных на земельных участках, находящихся в частной собственности, в схему размещения нестационарных торговых объектов</w:t>
      </w:r>
      <w:r w:rsidRPr="00772147">
        <w:rPr>
          <w:rFonts w:ascii="Times New Roman" w:hAnsi="Times New Roman"/>
          <w:bCs/>
          <w:sz w:val="28"/>
          <w:szCs w:val="28"/>
        </w:rPr>
        <w:t>» (далее - Административный регламент)</w:t>
      </w:r>
      <w:r w:rsidR="00C10414">
        <w:rPr>
          <w:rFonts w:ascii="Times New Roman" w:hAnsi="Times New Roman"/>
          <w:bCs/>
          <w:sz w:val="28"/>
          <w:szCs w:val="28"/>
        </w:rPr>
        <w:t>.</w:t>
      </w:r>
    </w:p>
    <w:p w14:paraId="3A2C6C68" w14:textId="41773053" w:rsidR="00C459AE" w:rsidRDefault="00C459AE" w:rsidP="00C459AE">
      <w:pPr>
        <w:suppressAutoHyphens/>
        <w:spacing w:after="0" w:line="240" w:lineRule="auto"/>
        <w:ind w:firstLine="567"/>
        <w:jc w:val="both"/>
        <w:rPr>
          <w:rFonts w:ascii="Times New Roman" w:hAnsi="Times New Roman"/>
          <w:sz w:val="28"/>
          <w:szCs w:val="28"/>
        </w:rPr>
      </w:pPr>
      <w:r w:rsidRPr="00772147">
        <w:rPr>
          <w:rFonts w:ascii="Times New Roman" w:hAnsi="Times New Roman"/>
          <w:sz w:val="28"/>
          <w:szCs w:val="28"/>
        </w:rPr>
        <w:t>1.1.</w:t>
      </w:r>
      <w:r w:rsidR="001120CF">
        <w:rPr>
          <w:rFonts w:ascii="Times New Roman" w:hAnsi="Times New Roman"/>
          <w:sz w:val="28"/>
          <w:szCs w:val="28"/>
        </w:rPr>
        <w:t>2</w:t>
      </w:r>
      <w:r w:rsidRPr="00DF65E3">
        <w:rPr>
          <w:rFonts w:ascii="Times New Roman" w:hAnsi="Times New Roman"/>
          <w:sz w:val="28"/>
          <w:szCs w:val="28"/>
        </w:rPr>
        <w:t>.</w:t>
      </w:r>
      <w:r w:rsidR="00ED4412" w:rsidRPr="00DF65E3">
        <w:t xml:space="preserve"> </w:t>
      </w:r>
      <w:r w:rsidR="00FF0519" w:rsidRPr="00DF65E3">
        <w:rPr>
          <w:rFonts w:ascii="Times New Roman" w:hAnsi="Times New Roman"/>
          <w:sz w:val="28"/>
          <w:szCs w:val="28"/>
        </w:rPr>
        <w:t>Н</w:t>
      </w:r>
      <w:r w:rsidR="00ED4412" w:rsidRPr="00DF65E3">
        <w:rPr>
          <w:rFonts w:ascii="Times New Roman" w:hAnsi="Times New Roman"/>
          <w:sz w:val="28"/>
          <w:szCs w:val="28"/>
        </w:rPr>
        <w:t>естационарны</w:t>
      </w:r>
      <w:r w:rsidR="00FF0519" w:rsidRPr="00DF65E3">
        <w:rPr>
          <w:rFonts w:ascii="Times New Roman" w:hAnsi="Times New Roman"/>
          <w:sz w:val="28"/>
          <w:szCs w:val="28"/>
        </w:rPr>
        <w:t>е</w:t>
      </w:r>
      <w:r w:rsidR="00ED4412" w:rsidRPr="00DF65E3">
        <w:rPr>
          <w:rFonts w:ascii="Times New Roman" w:hAnsi="Times New Roman"/>
          <w:sz w:val="28"/>
          <w:szCs w:val="28"/>
        </w:rPr>
        <w:t xml:space="preserve"> торговы</w:t>
      </w:r>
      <w:r w:rsidR="00FF0519" w:rsidRPr="00DF65E3">
        <w:rPr>
          <w:rFonts w:ascii="Times New Roman" w:hAnsi="Times New Roman"/>
          <w:sz w:val="28"/>
          <w:szCs w:val="28"/>
        </w:rPr>
        <w:t>е</w:t>
      </w:r>
      <w:r w:rsidR="00ED4412" w:rsidRPr="00DF65E3">
        <w:rPr>
          <w:rFonts w:ascii="Times New Roman" w:hAnsi="Times New Roman"/>
          <w:sz w:val="28"/>
          <w:szCs w:val="28"/>
        </w:rPr>
        <w:t xml:space="preserve"> объект</w:t>
      </w:r>
      <w:r w:rsidR="00FF0519" w:rsidRPr="00DF65E3">
        <w:rPr>
          <w:rFonts w:ascii="Times New Roman" w:hAnsi="Times New Roman"/>
          <w:sz w:val="28"/>
          <w:szCs w:val="28"/>
        </w:rPr>
        <w:t>ы</w:t>
      </w:r>
      <w:r w:rsidR="00ED4412" w:rsidRPr="00DF65E3">
        <w:rPr>
          <w:rFonts w:ascii="Times New Roman" w:hAnsi="Times New Roman"/>
          <w:sz w:val="28"/>
          <w:szCs w:val="28"/>
        </w:rPr>
        <w:t>, размещенны</w:t>
      </w:r>
      <w:r w:rsidR="00FF0519" w:rsidRPr="00DF65E3">
        <w:rPr>
          <w:rFonts w:ascii="Times New Roman" w:hAnsi="Times New Roman"/>
          <w:sz w:val="28"/>
          <w:szCs w:val="28"/>
        </w:rPr>
        <w:t>е</w:t>
      </w:r>
      <w:r w:rsidR="00ED4412" w:rsidRPr="00DF65E3">
        <w:rPr>
          <w:rFonts w:ascii="Times New Roman" w:hAnsi="Times New Roman"/>
          <w:sz w:val="28"/>
          <w:szCs w:val="28"/>
        </w:rPr>
        <w:t xml:space="preserve"> на земельных участках, находящихся в частной собственности, </w:t>
      </w:r>
      <w:r w:rsidR="00FF0519" w:rsidRPr="00DF65E3">
        <w:rPr>
          <w:rFonts w:ascii="Times New Roman" w:hAnsi="Times New Roman"/>
          <w:sz w:val="28"/>
          <w:szCs w:val="28"/>
        </w:rPr>
        <w:t xml:space="preserve">подлежат включению (исключению) </w:t>
      </w:r>
      <w:r w:rsidR="00ED4412" w:rsidRPr="00DF65E3">
        <w:rPr>
          <w:rFonts w:ascii="Times New Roman" w:hAnsi="Times New Roman"/>
          <w:sz w:val="28"/>
          <w:szCs w:val="28"/>
        </w:rPr>
        <w:t>в схему размещения нестационарных торговых объектов</w:t>
      </w:r>
      <w:r w:rsidR="00776198" w:rsidRPr="00DF65E3">
        <w:rPr>
          <w:rFonts w:ascii="Times New Roman" w:hAnsi="Times New Roman"/>
          <w:sz w:val="28"/>
          <w:szCs w:val="28"/>
        </w:rPr>
        <w:t>, утвержденн</w:t>
      </w:r>
      <w:r w:rsidR="00604037" w:rsidRPr="00DF65E3">
        <w:rPr>
          <w:rFonts w:ascii="Times New Roman" w:hAnsi="Times New Roman"/>
          <w:sz w:val="28"/>
          <w:szCs w:val="28"/>
        </w:rPr>
        <w:t>ую</w:t>
      </w:r>
      <w:r w:rsidR="00776198" w:rsidRPr="00DF65E3">
        <w:rPr>
          <w:rFonts w:ascii="Times New Roman" w:hAnsi="Times New Roman"/>
          <w:sz w:val="28"/>
          <w:szCs w:val="28"/>
        </w:rPr>
        <w:t xml:space="preserve"> постановлением администрации </w:t>
      </w:r>
      <w:r w:rsidR="00FE5BF2">
        <w:rPr>
          <w:rFonts w:ascii="Times New Roman" w:hAnsi="Times New Roman"/>
          <w:sz w:val="28"/>
          <w:szCs w:val="28"/>
        </w:rPr>
        <w:t>Краснопартизанского</w:t>
      </w:r>
      <w:r w:rsidR="00776198" w:rsidRPr="00DF65E3">
        <w:rPr>
          <w:rFonts w:ascii="Times New Roman" w:hAnsi="Times New Roman"/>
          <w:sz w:val="28"/>
          <w:szCs w:val="28"/>
        </w:rPr>
        <w:t xml:space="preserve"> муниципального района Саратовской области</w:t>
      </w:r>
      <w:r w:rsidR="00E722B0">
        <w:rPr>
          <w:rFonts w:ascii="Times New Roman" w:hAnsi="Times New Roman"/>
          <w:sz w:val="28"/>
          <w:szCs w:val="28"/>
        </w:rPr>
        <w:t xml:space="preserve"> </w:t>
      </w:r>
      <w:r w:rsidR="00776198" w:rsidRPr="00DF65E3">
        <w:rPr>
          <w:rFonts w:ascii="Times New Roman" w:hAnsi="Times New Roman"/>
          <w:sz w:val="28"/>
          <w:szCs w:val="28"/>
        </w:rPr>
        <w:t>(далее – Схема НТО)</w:t>
      </w:r>
      <w:r w:rsidR="00FF0519" w:rsidRPr="00DF65E3">
        <w:rPr>
          <w:rFonts w:ascii="Times New Roman" w:hAnsi="Times New Roman"/>
          <w:sz w:val="28"/>
          <w:szCs w:val="28"/>
        </w:rPr>
        <w:t>.</w:t>
      </w:r>
    </w:p>
    <w:p w14:paraId="48EDD9DB" w14:textId="67CB7947" w:rsidR="00C10414" w:rsidRDefault="00C10414" w:rsidP="00C459AE">
      <w:pPr>
        <w:suppressAutoHyphens/>
        <w:spacing w:after="0" w:line="240" w:lineRule="auto"/>
        <w:ind w:firstLine="567"/>
        <w:jc w:val="both"/>
        <w:rPr>
          <w:rFonts w:ascii="Times New Roman" w:hAnsi="Times New Roman"/>
          <w:sz w:val="28"/>
          <w:szCs w:val="28"/>
        </w:rPr>
      </w:pPr>
    </w:p>
    <w:p w14:paraId="42B2B925" w14:textId="05930E56" w:rsidR="00C10414" w:rsidRPr="00604037" w:rsidRDefault="00C10414" w:rsidP="00604037">
      <w:pPr>
        <w:pStyle w:val="ab"/>
        <w:numPr>
          <w:ilvl w:val="1"/>
          <w:numId w:val="27"/>
        </w:numPr>
        <w:suppressAutoHyphens/>
        <w:spacing w:after="0" w:line="240" w:lineRule="auto"/>
        <w:jc w:val="center"/>
        <w:rPr>
          <w:rFonts w:ascii="Times New Roman" w:hAnsi="Times New Roman"/>
          <w:b/>
          <w:bCs/>
          <w:sz w:val="28"/>
          <w:szCs w:val="28"/>
        </w:rPr>
      </w:pPr>
      <w:bookmarkStart w:id="2" w:name="sub_52487"/>
      <w:r w:rsidRPr="00604037">
        <w:rPr>
          <w:rFonts w:ascii="Times New Roman" w:hAnsi="Times New Roman"/>
          <w:b/>
          <w:bCs/>
          <w:sz w:val="28"/>
          <w:szCs w:val="28"/>
        </w:rPr>
        <w:t>Круг Заявителей</w:t>
      </w:r>
    </w:p>
    <w:bookmarkEnd w:id="2"/>
    <w:p w14:paraId="03F88704" w14:textId="77777777" w:rsidR="00C10414" w:rsidRPr="00772147" w:rsidRDefault="00C10414" w:rsidP="00C10414">
      <w:pPr>
        <w:suppressAutoHyphens/>
        <w:spacing w:after="0" w:line="240" w:lineRule="auto"/>
        <w:ind w:firstLine="567"/>
        <w:jc w:val="center"/>
        <w:rPr>
          <w:rFonts w:ascii="Times New Roman" w:hAnsi="Times New Roman"/>
          <w:sz w:val="28"/>
          <w:szCs w:val="28"/>
        </w:rPr>
      </w:pPr>
    </w:p>
    <w:p w14:paraId="5547B0B7" w14:textId="5181D79C" w:rsidR="00C459AE" w:rsidRPr="008103E5" w:rsidRDefault="00C459AE" w:rsidP="008103E5">
      <w:pPr>
        <w:autoSpaceDE w:val="0"/>
        <w:autoSpaceDN w:val="0"/>
        <w:adjustRightInd w:val="0"/>
        <w:spacing w:after="0" w:line="240" w:lineRule="auto"/>
        <w:ind w:firstLine="567"/>
        <w:jc w:val="both"/>
        <w:rPr>
          <w:rFonts w:ascii="Times New Roman" w:eastAsia="Tahoma" w:hAnsi="Times New Roman"/>
          <w:color w:val="000000"/>
          <w:kern w:val="2"/>
          <w:sz w:val="28"/>
          <w:szCs w:val="28"/>
          <w:lang w:eastAsia="zh-CN" w:bidi="hi-IN"/>
        </w:rPr>
      </w:pPr>
      <w:r w:rsidRPr="00E71B6B">
        <w:rPr>
          <w:rFonts w:ascii="Times New Roman" w:eastAsia="Tahoma" w:hAnsi="Times New Roman"/>
          <w:color w:val="000000"/>
          <w:kern w:val="2"/>
          <w:sz w:val="28"/>
          <w:szCs w:val="28"/>
          <w:lang w:eastAsia="zh-CN" w:bidi="hi-IN"/>
        </w:rPr>
        <w:t>1.2.</w:t>
      </w:r>
      <w:r w:rsidR="001120CF">
        <w:rPr>
          <w:rFonts w:ascii="Times New Roman" w:eastAsia="Tahoma" w:hAnsi="Times New Roman"/>
          <w:color w:val="000000"/>
          <w:kern w:val="2"/>
          <w:sz w:val="28"/>
          <w:szCs w:val="28"/>
          <w:lang w:eastAsia="zh-CN" w:bidi="hi-IN"/>
        </w:rPr>
        <w:t>1.</w:t>
      </w:r>
      <w:r w:rsidRPr="00E71B6B">
        <w:rPr>
          <w:rFonts w:ascii="Times New Roman" w:eastAsia="Tahoma" w:hAnsi="Times New Roman"/>
          <w:color w:val="000000"/>
          <w:kern w:val="2"/>
          <w:sz w:val="28"/>
          <w:szCs w:val="28"/>
          <w:lang w:eastAsia="zh-CN" w:bidi="hi-IN"/>
        </w:rPr>
        <w:t>Заявителями на предоставление муниципальной услуги (далее –</w:t>
      </w:r>
      <w:r w:rsidRPr="00772147">
        <w:rPr>
          <w:rFonts w:ascii="Times New Roman" w:eastAsia="Tahoma" w:hAnsi="Times New Roman"/>
          <w:color w:val="000000"/>
          <w:kern w:val="2"/>
          <w:sz w:val="28"/>
          <w:szCs w:val="28"/>
          <w:lang w:eastAsia="zh-CN" w:bidi="hi-IN"/>
        </w:rPr>
        <w:t xml:space="preserve"> </w:t>
      </w:r>
      <w:r w:rsidR="008103E5">
        <w:rPr>
          <w:rFonts w:ascii="Times New Roman" w:eastAsia="Tahoma" w:hAnsi="Times New Roman"/>
          <w:color w:val="000000"/>
          <w:kern w:val="2"/>
          <w:sz w:val="28"/>
          <w:szCs w:val="28"/>
          <w:lang w:eastAsia="zh-CN" w:bidi="hi-IN"/>
        </w:rPr>
        <w:t>З</w:t>
      </w:r>
      <w:r w:rsidRPr="00772147">
        <w:rPr>
          <w:rFonts w:ascii="Times New Roman" w:eastAsia="Tahoma" w:hAnsi="Times New Roman"/>
          <w:color w:val="000000"/>
          <w:kern w:val="2"/>
          <w:sz w:val="28"/>
          <w:szCs w:val="28"/>
          <w:lang w:eastAsia="zh-CN" w:bidi="hi-IN"/>
        </w:rPr>
        <w:t>аявитель) являются юридические лица и индивидуальные предприниматели</w:t>
      </w:r>
      <w:r w:rsidR="008103E5">
        <w:rPr>
          <w:rFonts w:ascii="Times New Roman" w:eastAsia="Tahoma" w:hAnsi="Times New Roman"/>
          <w:color w:val="000000"/>
          <w:kern w:val="2"/>
          <w:sz w:val="28"/>
          <w:szCs w:val="28"/>
          <w:lang w:eastAsia="zh-CN" w:bidi="hi-IN"/>
        </w:rPr>
        <w:t>,</w:t>
      </w:r>
      <w:r w:rsidR="008103E5" w:rsidRPr="008103E5">
        <w:rPr>
          <w:rFonts w:ascii="PTAstraSerif" w:eastAsiaTheme="minorHAnsi" w:hAnsi="PTAstraSerif" w:cs="PTAstraSerif"/>
          <w:sz w:val="28"/>
          <w:szCs w:val="28"/>
        </w:rPr>
        <w:t xml:space="preserve"> </w:t>
      </w:r>
      <w:r w:rsidR="008103E5" w:rsidRPr="008103E5">
        <w:rPr>
          <w:rFonts w:ascii="Times New Roman" w:eastAsiaTheme="minorHAnsi" w:hAnsi="Times New Roman"/>
          <w:sz w:val="28"/>
          <w:szCs w:val="28"/>
        </w:rPr>
        <w:t>а также</w:t>
      </w:r>
      <w:r w:rsidR="008103E5">
        <w:rPr>
          <w:rFonts w:ascii="Times New Roman" w:eastAsiaTheme="minorHAnsi" w:hAnsi="Times New Roman"/>
          <w:sz w:val="28"/>
          <w:szCs w:val="28"/>
        </w:rPr>
        <w:t xml:space="preserve"> </w:t>
      </w:r>
      <w:r w:rsidR="008103E5" w:rsidRPr="008103E5">
        <w:rPr>
          <w:rFonts w:ascii="Times New Roman" w:eastAsiaTheme="minorHAnsi" w:hAnsi="Times New Roman"/>
          <w:sz w:val="28"/>
          <w:szCs w:val="28"/>
        </w:rPr>
        <w:t>физические лица, не являющиеся индивидуальными предпринимателями и</w:t>
      </w:r>
      <w:r w:rsidR="008103E5">
        <w:rPr>
          <w:rFonts w:ascii="Times New Roman" w:eastAsiaTheme="minorHAnsi" w:hAnsi="Times New Roman"/>
          <w:sz w:val="28"/>
          <w:szCs w:val="28"/>
        </w:rPr>
        <w:t xml:space="preserve"> </w:t>
      </w:r>
      <w:r w:rsidR="008103E5" w:rsidRPr="008103E5">
        <w:rPr>
          <w:rFonts w:ascii="Times New Roman" w:eastAsiaTheme="minorHAnsi" w:hAnsi="Times New Roman"/>
          <w:sz w:val="28"/>
          <w:szCs w:val="28"/>
        </w:rPr>
        <w:t>применяющие специальный налоговый режим «Налог на профессиональный</w:t>
      </w:r>
      <w:r w:rsidR="008103E5">
        <w:rPr>
          <w:rFonts w:ascii="Times New Roman" w:eastAsiaTheme="minorHAnsi" w:hAnsi="Times New Roman"/>
          <w:sz w:val="28"/>
          <w:szCs w:val="28"/>
        </w:rPr>
        <w:t xml:space="preserve"> </w:t>
      </w:r>
      <w:r w:rsidR="008103E5" w:rsidRPr="008103E5">
        <w:rPr>
          <w:rFonts w:ascii="Times New Roman" w:eastAsiaTheme="minorHAnsi" w:hAnsi="Times New Roman"/>
          <w:sz w:val="28"/>
          <w:szCs w:val="28"/>
        </w:rPr>
        <w:t>доход» (</w:t>
      </w:r>
      <w:r w:rsidR="00F92DEE">
        <w:rPr>
          <w:rFonts w:ascii="Times New Roman" w:eastAsiaTheme="minorHAnsi" w:hAnsi="Times New Roman"/>
          <w:sz w:val="28"/>
          <w:szCs w:val="28"/>
        </w:rPr>
        <w:t xml:space="preserve">далее – </w:t>
      </w:r>
      <w:r w:rsidR="008103E5" w:rsidRPr="008103E5">
        <w:rPr>
          <w:rFonts w:ascii="Times New Roman" w:eastAsiaTheme="minorHAnsi" w:hAnsi="Times New Roman"/>
          <w:sz w:val="28"/>
          <w:szCs w:val="28"/>
        </w:rPr>
        <w:t>самозанятые), в течении срока проведения эксперимента,</w:t>
      </w:r>
      <w:r w:rsidR="008103E5">
        <w:rPr>
          <w:rFonts w:ascii="Times New Roman" w:eastAsiaTheme="minorHAnsi" w:hAnsi="Times New Roman"/>
          <w:sz w:val="28"/>
          <w:szCs w:val="28"/>
        </w:rPr>
        <w:t xml:space="preserve"> </w:t>
      </w:r>
      <w:r w:rsidR="008103E5" w:rsidRPr="008103E5">
        <w:rPr>
          <w:rFonts w:ascii="Times New Roman" w:eastAsiaTheme="minorHAnsi" w:hAnsi="Times New Roman"/>
          <w:sz w:val="28"/>
          <w:szCs w:val="28"/>
        </w:rPr>
        <w:t>установленного Федеральным законом от 27 ноября 2018 года № 422-ФЗ</w:t>
      </w:r>
      <w:r w:rsidR="008103E5">
        <w:rPr>
          <w:rFonts w:ascii="Times New Roman" w:eastAsiaTheme="minorHAnsi" w:hAnsi="Times New Roman"/>
          <w:sz w:val="28"/>
          <w:szCs w:val="28"/>
        </w:rPr>
        <w:t xml:space="preserve"> </w:t>
      </w:r>
      <w:r w:rsidR="008103E5" w:rsidRPr="008103E5">
        <w:rPr>
          <w:rFonts w:ascii="Times New Roman" w:eastAsiaTheme="minorHAnsi" w:hAnsi="Times New Roman"/>
          <w:sz w:val="28"/>
          <w:szCs w:val="28"/>
        </w:rPr>
        <w:t>«О проведении эксперимента по установлению специального налогового</w:t>
      </w:r>
      <w:r w:rsidR="008103E5">
        <w:rPr>
          <w:rFonts w:ascii="Times New Roman" w:eastAsiaTheme="minorHAnsi" w:hAnsi="Times New Roman"/>
          <w:sz w:val="28"/>
          <w:szCs w:val="28"/>
        </w:rPr>
        <w:t xml:space="preserve"> </w:t>
      </w:r>
      <w:r w:rsidR="008103E5" w:rsidRPr="008103E5">
        <w:rPr>
          <w:rFonts w:ascii="Times New Roman" w:eastAsiaTheme="minorHAnsi" w:hAnsi="Times New Roman"/>
          <w:sz w:val="28"/>
          <w:szCs w:val="28"/>
        </w:rPr>
        <w:t>режима «Налог на профессиональный доход».</w:t>
      </w:r>
    </w:p>
    <w:p w14:paraId="3A533BA4" w14:textId="4C4C757B" w:rsidR="00C459AE" w:rsidRPr="00772147" w:rsidRDefault="00A06495" w:rsidP="00C459AE">
      <w:pPr>
        <w:tabs>
          <w:tab w:val="left" w:pos="0"/>
        </w:tabs>
        <w:spacing w:after="0" w:line="240" w:lineRule="auto"/>
        <w:ind w:firstLine="567"/>
        <w:jc w:val="both"/>
        <w:rPr>
          <w:rFonts w:ascii="Times New Roman" w:eastAsia="Tahoma" w:hAnsi="Times New Roman"/>
          <w:color w:val="000000"/>
          <w:kern w:val="2"/>
          <w:sz w:val="28"/>
          <w:szCs w:val="28"/>
          <w:lang w:eastAsia="zh-CN" w:bidi="hi-IN"/>
        </w:rPr>
      </w:pPr>
      <w:r>
        <w:rPr>
          <w:rFonts w:ascii="Times New Roman" w:eastAsia="Tahoma" w:hAnsi="Times New Roman"/>
          <w:color w:val="000000"/>
          <w:kern w:val="2"/>
          <w:sz w:val="28"/>
          <w:szCs w:val="28"/>
          <w:lang w:eastAsia="zh-CN" w:bidi="hi-IN"/>
        </w:rPr>
        <w:t>1.2.2</w:t>
      </w:r>
      <w:r w:rsidR="00C459AE" w:rsidRPr="00772147">
        <w:rPr>
          <w:rFonts w:ascii="Times New Roman" w:eastAsia="Tahoma" w:hAnsi="Times New Roman"/>
          <w:color w:val="000000"/>
          <w:kern w:val="2"/>
          <w:sz w:val="28"/>
          <w:szCs w:val="28"/>
          <w:lang w:eastAsia="zh-CN" w:bidi="hi-IN"/>
        </w:rPr>
        <w:t>.</w:t>
      </w:r>
      <w:r w:rsidR="00604037">
        <w:rPr>
          <w:rFonts w:ascii="Times New Roman" w:eastAsia="Tahoma" w:hAnsi="Times New Roman"/>
          <w:color w:val="000000"/>
          <w:kern w:val="2"/>
          <w:sz w:val="28"/>
          <w:szCs w:val="28"/>
          <w:lang w:eastAsia="zh-CN" w:bidi="hi-IN"/>
        </w:rPr>
        <w:t xml:space="preserve"> </w:t>
      </w:r>
      <w:r w:rsidR="00C459AE" w:rsidRPr="00772147">
        <w:rPr>
          <w:rFonts w:ascii="Times New Roman" w:eastAsia="Tahoma" w:hAnsi="Times New Roman"/>
          <w:color w:val="000000"/>
          <w:kern w:val="2"/>
          <w:sz w:val="28"/>
          <w:szCs w:val="28"/>
          <w:lang w:eastAsia="zh-CN" w:bidi="hi-IN"/>
        </w:rPr>
        <w:t>От</w:t>
      </w:r>
      <w:r w:rsidR="00604037">
        <w:rPr>
          <w:rFonts w:ascii="Times New Roman" w:eastAsia="Tahoma" w:hAnsi="Times New Roman"/>
          <w:color w:val="000000"/>
          <w:kern w:val="2"/>
          <w:sz w:val="28"/>
          <w:szCs w:val="28"/>
          <w:lang w:eastAsia="zh-CN" w:bidi="hi-IN"/>
        </w:rPr>
        <w:t xml:space="preserve"> </w:t>
      </w:r>
      <w:r w:rsidR="00C459AE" w:rsidRPr="00772147">
        <w:rPr>
          <w:rFonts w:ascii="Times New Roman" w:eastAsia="Tahoma" w:hAnsi="Times New Roman"/>
          <w:color w:val="000000"/>
          <w:kern w:val="2"/>
          <w:sz w:val="28"/>
          <w:szCs w:val="28"/>
          <w:lang w:eastAsia="zh-CN" w:bidi="hi-IN"/>
        </w:rPr>
        <w:t xml:space="preserve">имени </w:t>
      </w:r>
      <w:r w:rsidR="008103E5">
        <w:rPr>
          <w:rFonts w:ascii="Times New Roman" w:eastAsia="Tahoma" w:hAnsi="Times New Roman"/>
          <w:color w:val="000000"/>
          <w:kern w:val="2"/>
          <w:sz w:val="28"/>
          <w:szCs w:val="28"/>
          <w:lang w:eastAsia="zh-CN" w:bidi="hi-IN"/>
        </w:rPr>
        <w:t>З</w:t>
      </w:r>
      <w:r w:rsidR="00C459AE" w:rsidRPr="00772147">
        <w:rPr>
          <w:rFonts w:ascii="Times New Roman" w:eastAsia="Tahoma" w:hAnsi="Times New Roman"/>
          <w:color w:val="000000"/>
          <w:kern w:val="2"/>
          <w:sz w:val="28"/>
          <w:szCs w:val="28"/>
          <w:lang w:eastAsia="zh-CN" w:bidi="hi-IN"/>
        </w:rPr>
        <w:t>аявителя за предоставлением муниципальной услуги вправе обратиться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(далее – представитель Заявителя).</w:t>
      </w:r>
    </w:p>
    <w:p w14:paraId="65C06BFB" w14:textId="2D3C7364" w:rsidR="00C10414" w:rsidRPr="00D1111E" w:rsidRDefault="00C459AE" w:rsidP="005373CA">
      <w:pPr>
        <w:spacing w:after="0" w:line="240" w:lineRule="auto"/>
        <w:ind w:firstLine="567"/>
        <w:jc w:val="both"/>
        <w:rPr>
          <w:rFonts w:ascii="Times New Roman" w:hAnsi="Times New Roman"/>
          <w:sz w:val="28"/>
          <w:szCs w:val="28"/>
        </w:rPr>
      </w:pPr>
      <w:r w:rsidRPr="00D1111E">
        <w:rPr>
          <w:rFonts w:ascii="Times New Roman" w:hAnsi="Times New Roman"/>
          <w:sz w:val="28"/>
          <w:szCs w:val="28"/>
        </w:rPr>
        <w:t>1.</w:t>
      </w:r>
      <w:r w:rsidR="001120CF" w:rsidRPr="00D1111E">
        <w:rPr>
          <w:rFonts w:ascii="Times New Roman" w:hAnsi="Times New Roman"/>
          <w:sz w:val="28"/>
          <w:szCs w:val="28"/>
        </w:rPr>
        <w:t>2.</w:t>
      </w:r>
      <w:r w:rsidRPr="00D1111E">
        <w:rPr>
          <w:rFonts w:ascii="Times New Roman" w:hAnsi="Times New Roman"/>
          <w:sz w:val="28"/>
          <w:szCs w:val="28"/>
        </w:rPr>
        <w:t xml:space="preserve">3. </w:t>
      </w:r>
      <w:r w:rsidR="005373CA" w:rsidRPr="00D1111E">
        <w:rPr>
          <w:rFonts w:ascii="Times New Roman" w:hAnsi="Times New Roman"/>
          <w:sz w:val="28"/>
          <w:szCs w:val="28"/>
        </w:rPr>
        <w:t>Круг заявителей определяется в соответствии с идентификатором категорий (признаков</w:t>
      </w:r>
      <w:r w:rsidR="00647B74" w:rsidRPr="00D1111E">
        <w:rPr>
          <w:rFonts w:ascii="Times New Roman" w:hAnsi="Times New Roman"/>
          <w:sz w:val="28"/>
          <w:szCs w:val="28"/>
        </w:rPr>
        <w:t>) заявителей, указанным в</w:t>
      </w:r>
      <w:r w:rsidR="005373CA" w:rsidRPr="00D1111E">
        <w:rPr>
          <w:rFonts w:ascii="Times New Roman" w:hAnsi="Times New Roman"/>
          <w:sz w:val="28"/>
          <w:szCs w:val="28"/>
        </w:rPr>
        <w:t xml:space="preserve"> приложени</w:t>
      </w:r>
      <w:r w:rsidR="00647B74" w:rsidRPr="00D1111E">
        <w:rPr>
          <w:rFonts w:ascii="Times New Roman" w:hAnsi="Times New Roman"/>
          <w:sz w:val="28"/>
          <w:szCs w:val="28"/>
        </w:rPr>
        <w:t>и</w:t>
      </w:r>
      <w:r w:rsidR="005373CA" w:rsidRPr="00D1111E">
        <w:rPr>
          <w:rFonts w:ascii="Times New Roman" w:hAnsi="Times New Roman"/>
          <w:sz w:val="28"/>
          <w:szCs w:val="28"/>
        </w:rPr>
        <w:t xml:space="preserve"> №1 к настоящему административному регламенту</w:t>
      </w:r>
      <w:r w:rsidR="00647B74" w:rsidRPr="00D1111E">
        <w:rPr>
          <w:rFonts w:ascii="Times New Roman" w:hAnsi="Times New Roman"/>
          <w:sz w:val="28"/>
          <w:szCs w:val="28"/>
        </w:rPr>
        <w:t xml:space="preserve"> исходя из общих признаков заявителя, а также из результата предоставления муниципальной услуги, за предоставлением которой обратился указанный заявитель.</w:t>
      </w:r>
    </w:p>
    <w:p w14:paraId="351EC9E3" w14:textId="77777777" w:rsidR="005373CA" w:rsidRDefault="005373CA" w:rsidP="005373CA">
      <w:pPr>
        <w:spacing w:after="0" w:line="240" w:lineRule="auto"/>
        <w:ind w:firstLine="567"/>
        <w:jc w:val="both"/>
        <w:rPr>
          <w:rFonts w:ascii="Times New Roman" w:eastAsia="Tahoma" w:hAnsi="Times New Roman"/>
          <w:color w:val="000000"/>
          <w:kern w:val="2"/>
          <w:sz w:val="28"/>
          <w:szCs w:val="28"/>
          <w:lang w:eastAsia="zh-CN" w:bidi="hi-IN"/>
        </w:rPr>
      </w:pPr>
    </w:p>
    <w:p w14:paraId="77FCEEE5" w14:textId="4009E62E" w:rsidR="00C10414" w:rsidRPr="00604037" w:rsidRDefault="00C10414" w:rsidP="00604037">
      <w:pPr>
        <w:pStyle w:val="ab"/>
        <w:numPr>
          <w:ilvl w:val="1"/>
          <w:numId w:val="27"/>
        </w:numPr>
        <w:tabs>
          <w:tab w:val="left" w:pos="0"/>
        </w:tabs>
        <w:spacing w:after="0" w:line="240" w:lineRule="auto"/>
        <w:jc w:val="center"/>
        <w:rPr>
          <w:rFonts w:ascii="Times New Roman" w:eastAsia="Tahoma" w:hAnsi="Times New Roman"/>
          <w:b/>
          <w:bCs/>
          <w:color w:val="000000"/>
          <w:kern w:val="2"/>
          <w:sz w:val="28"/>
          <w:szCs w:val="28"/>
          <w:lang w:eastAsia="zh-CN" w:bidi="hi-IN"/>
        </w:rPr>
      </w:pPr>
      <w:r w:rsidRPr="00604037">
        <w:rPr>
          <w:rFonts w:ascii="Times New Roman" w:eastAsia="Tahoma" w:hAnsi="Times New Roman"/>
          <w:b/>
          <w:bCs/>
          <w:color w:val="000000"/>
          <w:kern w:val="2"/>
          <w:sz w:val="28"/>
          <w:szCs w:val="28"/>
          <w:lang w:eastAsia="zh-CN" w:bidi="hi-IN"/>
        </w:rPr>
        <w:t>Требования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w:t>
      </w:r>
    </w:p>
    <w:p w14:paraId="531A5B31" w14:textId="3529462F" w:rsidR="00C10414" w:rsidRDefault="00C10414" w:rsidP="00C10414">
      <w:pPr>
        <w:tabs>
          <w:tab w:val="left" w:pos="0"/>
        </w:tabs>
        <w:spacing w:after="0" w:line="240" w:lineRule="auto"/>
        <w:ind w:firstLine="567"/>
        <w:jc w:val="center"/>
        <w:rPr>
          <w:rFonts w:ascii="Times New Roman" w:eastAsia="Tahoma" w:hAnsi="Times New Roman"/>
          <w:b/>
          <w:bCs/>
          <w:color w:val="000000"/>
          <w:kern w:val="2"/>
          <w:sz w:val="28"/>
          <w:szCs w:val="28"/>
          <w:lang w:eastAsia="zh-CN" w:bidi="hi-IN"/>
        </w:rPr>
      </w:pPr>
    </w:p>
    <w:p w14:paraId="0B765BAF" w14:textId="5F76300A" w:rsidR="00C10414" w:rsidRPr="00C10414" w:rsidRDefault="00C10414" w:rsidP="00C10414">
      <w:pPr>
        <w:tabs>
          <w:tab w:val="left" w:pos="0"/>
        </w:tabs>
        <w:spacing w:after="0" w:line="240" w:lineRule="auto"/>
        <w:ind w:firstLine="567"/>
        <w:jc w:val="both"/>
        <w:rPr>
          <w:rFonts w:ascii="Times New Roman" w:eastAsia="Tahoma" w:hAnsi="Times New Roman"/>
          <w:color w:val="000000"/>
          <w:kern w:val="2"/>
          <w:sz w:val="28"/>
          <w:szCs w:val="28"/>
          <w:lang w:eastAsia="zh-CN" w:bidi="hi-IN"/>
        </w:rPr>
      </w:pPr>
      <w:r>
        <w:rPr>
          <w:rFonts w:ascii="Times New Roman" w:eastAsia="Tahoma" w:hAnsi="Times New Roman"/>
          <w:color w:val="000000"/>
          <w:kern w:val="2"/>
          <w:sz w:val="28"/>
          <w:szCs w:val="28"/>
          <w:lang w:eastAsia="zh-CN" w:bidi="hi-IN"/>
        </w:rPr>
        <w:tab/>
        <w:t>1.</w:t>
      </w:r>
      <w:r w:rsidR="00A06495">
        <w:rPr>
          <w:rFonts w:ascii="Times New Roman" w:eastAsia="Tahoma" w:hAnsi="Times New Roman"/>
          <w:color w:val="000000"/>
          <w:kern w:val="2"/>
          <w:sz w:val="28"/>
          <w:szCs w:val="28"/>
          <w:lang w:eastAsia="zh-CN" w:bidi="hi-IN"/>
        </w:rPr>
        <w:t>3.1</w:t>
      </w:r>
      <w:r>
        <w:rPr>
          <w:rFonts w:ascii="Times New Roman" w:eastAsia="Tahoma" w:hAnsi="Times New Roman"/>
          <w:color w:val="000000"/>
          <w:kern w:val="2"/>
          <w:sz w:val="28"/>
          <w:szCs w:val="28"/>
          <w:lang w:eastAsia="zh-CN" w:bidi="hi-IN"/>
        </w:rPr>
        <w:t>.</w:t>
      </w:r>
      <w:r w:rsidRPr="00C10414">
        <w:rPr>
          <w:rFonts w:ascii="Times New Roman" w:eastAsia="Tahoma" w:hAnsi="Times New Roman"/>
          <w:color w:val="000000"/>
          <w:kern w:val="2"/>
          <w:sz w:val="28"/>
          <w:szCs w:val="28"/>
          <w:lang w:eastAsia="zh-CN" w:bidi="hi-IN"/>
        </w:rPr>
        <w:t>Информация о порядке предоставления муниципальной услуги и сведения в соответствии с категориями (признаками) заявителей размещаются в федеральной государственной информационной системе «Федеральный реестр государственных и муниципальных услуг (функций)» и в федеральной государственной информационной системе «Единый портал государственных и муниципальных услуг (функций)» (далее соответственно — реестр услуг, Единый портал).</w:t>
      </w:r>
    </w:p>
    <w:p w14:paraId="03FD999A" w14:textId="77777777" w:rsidR="00C459AE" w:rsidRPr="00772147" w:rsidRDefault="00C459AE" w:rsidP="00C459AE">
      <w:pPr>
        <w:tabs>
          <w:tab w:val="left" w:pos="0"/>
        </w:tabs>
        <w:spacing w:after="0" w:line="240" w:lineRule="auto"/>
        <w:ind w:firstLine="567"/>
        <w:jc w:val="both"/>
        <w:rPr>
          <w:rFonts w:ascii="Times New Roman" w:eastAsia="Times New Roman" w:hAnsi="Times New Roman"/>
          <w:color w:val="FF0000"/>
          <w:spacing w:val="2"/>
          <w:sz w:val="28"/>
          <w:szCs w:val="28"/>
          <w:lang w:eastAsia="ru-RU"/>
        </w:rPr>
      </w:pPr>
    </w:p>
    <w:p w14:paraId="32FA60D8" w14:textId="77777777" w:rsidR="00C459AE" w:rsidRPr="00772147" w:rsidRDefault="00C459AE" w:rsidP="00C459AE">
      <w:pPr>
        <w:tabs>
          <w:tab w:val="left" w:pos="1134"/>
          <w:tab w:val="left" w:pos="1541"/>
        </w:tabs>
        <w:spacing w:after="0" w:line="240" w:lineRule="auto"/>
        <w:jc w:val="center"/>
        <w:rPr>
          <w:rFonts w:ascii="Times New Roman" w:hAnsi="Times New Roman"/>
          <w:b/>
          <w:bCs/>
          <w:sz w:val="28"/>
          <w:szCs w:val="28"/>
        </w:rPr>
      </w:pPr>
      <w:r w:rsidRPr="00772147">
        <w:rPr>
          <w:rFonts w:ascii="Times New Roman" w:hAnsi="Times New Roman"/>
          <w:b/>
          <w:bCs/>
          <w:sz w:val="28"/>
          <w:szCs w:val="28"/>
          <w:lang w:val="en-US"/>
        </w:rPr>
        <w:t>II</w:t>
      </w:r>
      <w:r w:rsidRPr="00772147">
        <w:rPr>
          <w:rFonts w:ascii="Times New Roman" w:hAnsi="Times New Roman"/>
          <w:b/>
          <w:bCs/>
          <w:sz w:val="28"/>
          <w:szCs w:val="28"/>
        </w:rPr>
        <w:t>.Стандарт предоставления муниципальной услуги</w:t>
      </w:r>
    </w:p>
    <w:p w14:paraId="4A620547" w14:textId="77777777" w:rsidR="00C459AE" w:rsidRPr="00772147" w:rsidRDefault="00C459AE" w:rsidP="00C459AE">
      <w:pPr>
        <w:tabs>
          <w:tab w:val="left" w:pos="0"/>
        </w:tabs>
        <w:spacing w:after="0" w:line="240" w:lineRule="auto"/>
        <w:jc w:val="both"/>
        <w:rPr>
          <w:rFonts w:ascii="Times New Roman" w:eastAsia="Times New Roman" w:hAnsi="Times New Roman"/>
          <w:color w:val="FF0000"/>
          <w:spacing w:val="2"/>
          <w:sz w:val="28"/>
          <w:szCs w:val="28"/>
          <w:lang w:eastAsia="ru-RU"/>
        </w:rPr>
      </w:pPr>
    </w:p>
    <w:p w14:paraId="2D714139" w14:textId="77777777" w:rsidR="00C459AE" w:rsidRPr="00772147" w:rsidRDefault="00C459AE" w:rsidP="00C459AE">
      <w:pPr>
        <w:pStyle w:val="a4"/>
        <w:jc w:val="center"/>
        <w:rPr>
          <w:rFonts w:ascii="Times New Roman" w:hAnsi="Times New Roman" w:cs="Times New Roman"/>
          <w:b/>
          <w:sz w:val="28"/>
          <w:szCs w:val="28"/>
        </w:rPr>
      </w:pPr>
      <w:r w:rsidRPr="00772147">
        <w:rPr>
          <w:rFonts w:ascii="Times New Roman" w:hAnsi="Times New Roman" w:cs="Times New Roman"/>
          <w:b/>
          <w:bCs/>
          <w:sz w:val="28"/>
          <w:szCs w:val="28"/>
        </w:rPr>
        <w:t>2.1. Наименование</w:t>
      </w:r>
      <w:r w:rsidRPr="00772147">
        <w:rPr>
          <w:rFonts w:ascii="Times New Roman" w:hAnsi="Times New Roman" w:cs="Times New Roman"/>
          <w:b/>
          <w:sz w:val="28"/>
          <w:szCs w:val="28"/>
        </w:rPr>
        <w:t xml:space="preserve"> муниципальной услуги</w:t>
      </w:r>
    </w:p>
    <w:p w14:paraId="6CDFE5AC" w14:textId="77777777" w:rsidR="00C459AE" w:rsidRPr="00772147" w:rsidRDefault="00C459AE" w:rsidP="00C459AE">
      <w:pPr>
        <w:pStyle w:val="a4"/>
        <w:jc w:val="center"/>
        <w:rPr>
          <w:rFonts w:ascii="Times New Roman" w:hAnsi="Times New Roman" w:cs="Times New Roman"/>
          <w:b/>
          <w:sz w:val="28"/>
          <w:szCs w:val="28"/>
        </w:rPr>
      </w:pPr>
    </w:p>
    <w:p w14:paraId="647AD9A3" w14:textId="07ECC8FE" w:rsidR="00C459AE" w:rsidRPr="00772147" w:rsidRDefault="00163C9C" w:rsidP="00C459AE">
      <w:pPr>
        <w:pStyle w:val="a4"/>
        <w:ind w:firstLine="567"/>
        <w:jc w:val="both"/>
        <w:rPr>
          <w:rFonts w:ascii="Times New Roman" w:hAnsi="Times New Roman" w:cs="Times New Roman"/>
          <w:sz w:val="28"/>
          <w:szCs w:val="28"/>
        </w:rPr>
      </w:pPr>
      <w:r>
        <w:rPr>
          <w:rFonts w:ascii="Times New Roman" w:hAnsi="Times New Roman"/>
          <w:sz w:val="28"/>
          <w:szCs w:val="28"/>
        </w:rPr>
        <w:t xml:space="preserve">2.1.1. </w:t>
      </w:r>
      <w:r w:rsidR="007D61F1">
        <w:rPr>
          <w:rFonts w:ascii="Times New Roman" w:hAnsi="Times New Roman" w:cs="Times New Roman"/>
          <w:sz w:val="28"/>
          <w:szCs w:val="28"/>
        </w:rPr>
        <w:t>М</w:t>
      </w:r>
      <w:r w:rsidR="00C83DB4" w:rsidRPr="004F0260">
        <w:rPr>
          <w:rFonts w:ascii="Times New Roman" w:hAnsi="Times New Roman" w:cs="Times New Roman"/>
          <w:sz w:val="28"/>
          <w:szCs w:val="28"/>
        </w:rPr>
        <w:t>униципальн</w:t>
      </w:r>
      <w:r w:rsidR="007D61F1">
        <w:rPr>
          <w:rFonts w:ascii="Times New Roman" w:hAnsi="Times New Roman" w:cs="Times New Roman"/>
          <w:sz w:val="28"/>
          <w:szCs w:val="28"/>
        </w:rPr>
        <w:t>ая</w:t>
      </w:r>
      <w:r w:rsidR="0041540E">
        <w:rPr>
          <w:rFonts w:ascii="Times New Roman" w:hAnsi="Times New Roman" w:cs="Times New Roman"/>
          <w:sz w:val="28"/>
          <w:szCs w:val="28"/>
        </w:rPr>
        <w:t xml:space="preserve"> </w:t>
      </w:r>
      <w:r w:rsidR="00C83DB4" w:rsidRPr="004F0260">
        <w:rPr>
          <w:rFonts w:ascii="Times New Roman" w:hAnsi="Times New Roman" w:cs="Times New Roman"/>
          <w:sz w:val="28"/>
          <w:szCs w:val="28"/>
        </w:rPr>
        <w:t>услуг</w:t>
      </w:r>
      <w:r w:rsidR="007D61F1">
        <w:rPr>
          <w:rFonts w:ascii="Times New Roman" w:hAnsi="Times New Roman" w:cs="Times New Roman"/>
          <w:sz w:val="28"/>
          <w:szCs w:val="28"/>
        </w:rPr>
        <w:t>а</w:t>
      </w:r>
      <w:r w:rsidR="00C83DB4" w:rsidRPr="004F0260">
        <w:rPr>
          <w:rFonts w:ascii="Times New Roman" w:hAnsi="Times New Roman" w:cs="Times New Roman"/>
          <w:sz w:val="28"/>
          <w:szCs w:val="28"/>
        </w:rPr>
        <w:t xml:space="preserve"> </w:t>
      </w:r>
      <w:r w:rsidR="00C83DB4">
        <w:rPr>
          <w:rFonts w:ascii="Times New Roman" w:hAnsi="Times New Roman" w:cs="Times New Roman"/>
          <w:sz w:val="28"/>
          <w:szCs w:val="28"/>
        </w:rPr>
        <w:t>«</w:t>
      </w:r>
      <w:r w:rsidR="00ED4412" w:rsidRPr="00ED4412">
        <w:rPr>
          <w:rFonts w:ascii="Times New Roman" w:hAnsi="Times New Roman"/>
          <w:sz w:val="28"/>
          <w:szCs w:val="28"/>
        </w:rPr>
        <w:t>Включение</w:t>
      </w:r>
      <w:r w:rsidR="00104C10">
        <w:rPr>
          <w:rFonts w:ascii="Times New Roman" w:hAnsi="Times New Roman"/>
          <w:sz w:val="28"/>
          <w:szCs w:val="28"/>
        </w:rPr>
        <w:t xml:space="preserve"> (исключение)</w:t>
      </w:r>
      <w:r w:rsidR="00ED4412" w:rsidRPr="00ED4412">
        <w:rPr>
          <w:rFonts w:ascii="Times New Roman" w:hAnsi="Times New Roman"/>
          <w:sz w:val="28"/>
          <w:szCs w:val="28"/>
        </w:rPr>
        <w:t xml:space="preserve"> нестационарных торговых объектов, размещенных на земельных участках, находящихся в частной собственности, в схему размещения нестационарных торговых объектов</w:t>
      </w:r>
      <w:r w:rsidR="00C83DB4">
        <w:rPr>
          <w:rFonts w:ascii="Times New Roman" w:hAnsi="Times New Roman"/>
          <w:sz w:val="28"/>
          <w:szCs w:val="28"/>
        </w:rPr>
        <w:t>»</w:t>
      </w:r>
      <w:r w:rsidR="00C459AE" w:rsidRPr="00772147">
        <w:rPr>
          <w:rFonts w:ascii="Times New Roman" w:hAnsi="Times New Roman" w:cs="Times New Roman"/>
          <w:sz w:val="28"/>
          <w:szCs w:val="28"/>
        </w:rPr>
        <w:t xml:space="preserve"> </w:t>
      </w:r>
      <w:bookmarkStart w:id="3" w:name="_Hlk172204250"/>
      <w:r w:rsidR="00C459AE" w:rsidRPr="00772147">
        <w:rPr>
          <w:rFonts w:ascii="Times New Roman" w:hAnsi="Times New Roman" w:cs="Times New Roman"/>
          <w:sz w:val="28"/>
          <w:szCs w:val="28"/>
        </w:rPr>
        <w:t xml:space="preserve">(далее – </w:t>
      </w:r>
      <w:r w:rsidR="008103E5">
        <w:rPr>
          <w:rFonts w:ascii="Times New Roman" w:hAnsi="Times New Roman" w:cs="Times New Roman"/>
          <w:sz w:val="28"/>
          <w:szCs w:val="28"/>
        </w:rPr>
        <w:t>м</w:t>
      </w:r>
      <w:r w:rsidR="00C459AE" w:rsidRPr="00772147">
        <w:rPr>
          <w:rFonts w:ascii="Times New Roman" w:hAnsi="Times New Roman" w:cs="Times New Roman"/>
          <w:sz w:val="28"/>
          <w:szCs w:val="28"/>
        </w:rPr>
        <w:t>униципальная услуга).</w:t>
      </w:r>
      <w:bookmarkEnd w:id="3"/>
    </w:p>
    <w:p w14:paraId="57FC409E" w14:textId="77777777" w:rsidR="00C459AE" w:rsidRPr="00772147" w:rsidRDefault="00C459AE" w:rsidP="00C459AE">
      <w:pPr>
        <w:pStyle w:val="a4"/>
        <w:ind w:firstLine="567"/>
        <w:jc w:val="both"/>
        <w:rPr>
          <w:rFonts w:ascii="Times New Roman" w:hAnsi="Times New Roman" w:cs="Times New Roman"/>
          <w:sz w:val="28"/>
          <w:szCs w:val="28"/>
        </w:rPr>
      </w:pPr>
    </w:p>
    <w:p w14:paraId="0347D7A7" w14:textId="77777777" w:rsidR="00C459AE" w:rsidRPr="00772147" w:rsidRDefault="00C459AE" w:rsidP="00C459AE">
      <w:pPr>
        <w:pStyle w:val="a4"/>
        <w:jc w:val="center"/>
        <w:rPr>
          <w:rFonts w:ascii="Times New Roman" w:hAnsi="Times New Roman" w:cs="Times New Roman"/>
          <w:b/>
          <w:sz w:val="28"/>
          <w:szCs w:val="28"/>
        </w:rPr>
      </w:pPr>
      <w:r w:rsidRPr="00772147">
        <w:rPr>
          <w:rFonts w:ascii="Times New Roman" w:hAnsi="Times New Roman" w:cs="Times New Roman"/>
          <w:b/>
          <w:sz w:val="28"/>
          <w:szCs w:val="28"/>
        </w:rPr>
        <w:t>2.2. Наименование органа, предоставляющего муниципальную услугу</w:t>
      </w:r>
    </w:p>
    <w:p w14:paraId="7628C482" w14:textId="77777777" w:rsidR="00C459AE" w:rsidRPr="00772147" w:rsidRDefault="00C459AE" w:rsidP="00C459AE">
      <w:pPr>
        <w:pStyle w:val="a4"/>
        <w:jc w:val="center"/>
        <w:rPr>
          <w:rFonts w:ascii="Times New Roman" w:hAnsi="Times New Roman" w:cs="Times New Roman"/>
          <w:b/>
          <w:color w:val="FF0000"/>
          <w:sz w:val="28"/>
          <w:szCs w:val="28"/>
        </w:rPr>
      </w:pPr>
    </w:p>
    <w:p w14:paraId="6F73A61C" w14:textId="095B41CC" w:rsidR="00374256" w:rsidRPr="00374256" w:rsidRDefault="00AA1645" w:rsidP="00374256">
      <w:pPr>
        <w:shd w:val="clear" w:color="auto" w:fill="FFFFFF" w:themeFill="background1"/>
        <w:ind w:firstLine="567"/>
        <w:jc w:val="both"/>
        <w:rPr>
          <w:rFonts w:ascii="Times New Roman" w:hAnsi="Times New Roman"/>
          <w:bCs/>
          <w:sz w:val="28"/>
          <w:szCs w:val="28"/>
        </w:rPr>
      </w:pPr>
      <w:r>
        <w:rPr>
          <w:rFonts w:ascii="Times New Roman" w:hAnsi="Times New Roman"/>
          <w:bCs/>
          <w:sz w:val="28"/>
          <w:szCs w:val="28"/>
        </w:rPr>
        <w:t xml:space="preserve">2.2.1. </w:t>
      </w:r>
      <w:r w:rsidR="00C459AE" w:rsidRPr="00772147">
        <w:rPr>
          <w:rFonts w:ascii="Times New Roman" w:hAnsi="Times New Roman"/>
          <w:bCs/>
          <w:sz w:val="28"/>
          <w:szCs w:val="28"/>
        </w:rPr>
        <w:t xml:space="preserve">Муниципальная услуга предоставляется администрацией </w:t>
      </w:r>
      <w:r w:rsidR="00374256" w:rsidRPr="00374256">
        <w:rPr>
          <w:rFonts w:ascii="Times New Roman" w:hAnsi="Times New Roman"/>
          <w:bCs/>
          <w:sz w:val="28"/>
          <w:szCs w:val="28"/>
        </w:rPr>
        <w:t>Краснопартизанского</w:t>
      </w:r>
      <w:r w:rsidR="00C459AE" w:rsidRPr="00772147">
        <w:rPr>
          <w:rFonts w:ascii="Times New Roman" w:hAnsi="Times New Roman"/>
          <w:bCs/>
          <w:sz w:val="28"/>
          <w:szCs w:val="28"/>
        </w:rPr>
        <w:t xml:space="preserve"> муниципального района Саратовской области</w:t>
      </w:r>
      <w:r w:rsidR="00D11E55">
        <w:rPr>
          <w:rFonts w:ascii="Times New Roman" w:hAnsi="Times New Roman"/>
          <w:bCs/>
          <w:sz w:val="28"/>
          <w:szCs w:val="28"/>
        </w:rPr>
        <w:t xml:space="preserve"> (далее – Администрация)</w:t>
      </w:r>
      <w:r w:rsidR="00C459AE" w:rsidRPr="00772147">
        <w:rPr>
          <w:rFonts w:ascii="Times New Roman" w:hAnsi="Times New Roman"/>
          <w:bCs/>
          <w:sz w:val="28"/>
          <w:szCs w:val="28"/>
        </w:rPr>
        <w:t xml:space="preserve"> </w:t>
      </w:r>
      <w:r w:rsidR="00C459AE" w:rsidRPr="00374256">
        <w:rPr>
          <w:rFonts w:ascii="Times New Roman" w:hAnsi="Times New Roman"/>
          <w:bCs/>
          <w:sz w:val="28"/>
          <w:szCs w:val="28"/>
        </w:rPr>
        <w:t xml:space="preserve">в лице </w:t>
      </w:r>
      <w:r w:rsidR="00374256" w:rsidRPr="00374256">
        <w:rPr>
          <w:rFonts w:ascii="Times New Roman" w:hAnsi="Times New Roman"/>
          <w:bCs/>
          <w:sz w:val="28"/>
          <w:szCs w:val="28"/>
        </w:rPr>
        <w:t>управления экономики, земельно-имущественных отношений и инвестиций</w:t>
      </w:r>
      <w:r w:rsidR="005060A0">
        <w:rPr>
          <w:rFonts w:ascii="Times New Roman" w:hAnsi="Times New Roman"/>
          <w:bCs/>
          <w:sz w:val="28"/>
          <w:szCs w:val="28"/>
        </w:rPr>
        <w:t xml:space="preserve"> администрации Краснопартизанского муниципального района Саратовской области</w:t>
      </w:r>
      <w:r w:rsidR="00374256" w:rsidRPr="00374256">
        <w:rPr>
          <w:rFonts w:ascii="Times New Roman" w:hAnsi="Times New Roman"/>
          <w:bCs/>
          <w:sz w:val="28"/>
          <w:szCs w:val="28"/>
        </w:rPr>
        <w:t xml:space="preserve"> (далее – Управление).</w:t>
      </w:r>
    </w:p>
    <w:p w14:paraId="1C45187B" w14:textId="77777777" w:rsidR="00C459AE" w:rsidRPr="00772147" w:rsidRDefault="00C459AE" w:rsidP="00C459AE">
      <w:pPr>
        <w:spacing w:after="0" w:line="240" w:lineRule="auto"/>
        <w:ind w:firstLine="708"/>
        <w:jc w:val="both"/>
        <w:rPr>
          <w:rFonts w:ascii="Times New Roman" w:hAnsi="Times New Roman"/>
          <w:bCs/>
          <w:sz w:val="28"/>
          <w:szCs w:val="28"/>
        </w:rPr>
      </w:pPr>
    </w:p>
    <w:p w14:paraId="21C8D750" w14:textId="1939CDEC" w:rsidR="00C459AE" w:rsidRDefault="00C459AE" w:rsidP="00C459AE">
      <w:pPr>
        <w:pStyle w:val="a4"/>
        <w:jc w:val="center"/>
        <w:rPr>
          <w:rFonts w:ascii="Times New Roman" w:hAnsi="Times New Roman" w:cs="Times New Roman"/>
          <w:b/>
          <w:sz w:val="28"/>
          <w:szCs w:val="28"/>
        </w:rPr>
      </w:pPr>
      <w:r w:rsidRPr="001638FA">
        <w:rPr>
          <w:rFonts w:ascii="Times New Roman" w:hAnsi="Times New Roman" w:cs="Times New Roman"/>
          <w:b/>
          <w:bCs/>
          <w:sz w:val="28"/>
          <w:szCs w:val="28"/>
        </w:rPr>
        <w:t xml:space="preserve">2.3. </w:t>
      </w:r>
      <w:r w:rsidRPr="001638FA">
        <w:rPr>
          <w:rFonts w:ascii="Times New Roman" w:hAnsi="Times New Roman" w:cs="Times New Roman"/>
          <w:b/>
          <w:sz w:val="28"/>
          <w:szCs w:val="28"/>
        </w:rPr>
        <w:t>Результат предоставления муниципальной услуги</w:t>
      </w:r>
      <w:r w:rsidR="00A16C2D">
        <w:rPr>
          <w:rFonts w:ascii="Times New Roman" w:hAnsi="Times New Roman" w:cs="Times New Roman"/>
          <w:b/>
          <w:sz w:val="28"/>
          <w:szCs w:val="28"/>
        </w:rPr>
        <w:t xml:space="preserve"> </w:t>
      </w:r>
    </w:p>
    <w:p w14:paraId="7C304422" w14:textId="77777777" w:rsidR="000578BF" w:rsidRDefault="000578BF" w:rsidP="00C459AE">
      <w:pPr>
        <w:pStyle w:val="a4"/>
        <w:jc w:val="center"/>
        <w:rPr>
          <w:rFonts w:ascii="Times New Roman" w:hAnsi="Times New Roman" w:cs="Times New Roman"/>
          <w:b/>
          <w:sz w:val="28"/>
          <w:szCs w:val="28"/>
        </w:rPr>
      </w:pPr>
    </w:p>
    <w:p w14:paraId="00445693" w14:textId="77777777" w:rsidR="000578BF" w:rsidRDefault="000578BF" w:rsidP="000578BF">
      <w:pPr>
        <w:rPr>
          <w:rFonts w:ascii="Times New Roman" w:hAnsi="Times New Roman"/>
          <w:sz w:val="28"/>
          <w:szCs w:val="28"/>
        </w:rPr>
      </w:pPr>
      <w:r w:rsidRPr="004F0260">
        <w:rPr>
          <w:rFonts w:ascii="Times New Roman" w:hAnsi="Times New Roman"/>
          <w:sz w:val="28"/>
          <w:szCs w:val="28"/>
        </w:rPr>
        <w:t>2.3.1. Результатом предоставления муниципальной услуги является:</w:t>
      </w:r>
    </w:p>
    <w:p w14:paraId="3E5810B7" w14:textId="3751761F" w:rsidR="00CA0494" w:rsidRPr="00F036CD" w:rsidRDefault="00CA0494" w:rsidP="00B17BA4">
      <w:pPr>
        <w:spacing w:before="100" w:after="0"/>
        <w:ind w:firstLine="709"/>
        <w:jc w:val="both"/>
        <w:rPr>
          <w:rFonts w:ascii="Times New Roman" w:hAnsi="Times New Roman"/>
          <w:iCs/>
          <w:sz w:val="28"/>
          <w:szCs w:val="28"/>
        </w:rPr>
      </w:pPr>
      <w:r w:rsidRPr="00F036CD">
        <w:rPr>
          <w:rFonts w:ascii="Times New Roman" w:hAnsi="Times New Roman"/>
          <w:iCs/>
          <w:sz w:val="28"/>
          <w:szCs w:val="28"/>
        </w:rPr>
        <w:t xml:space="preserve">при обращении заявителя </w:t>
      </w:r>
      <w:r w:rsidR="002A2698" w:rsidRPr="00F036CD">
        <w:rPr>
          <w:rFonts w:ascii="Times New Roman" w:hAnsi="Times New Roman"/>
          <w:iCs/>
          <w:sz w:val="28"/>
          <w:szCs w:val="28"/>
        </w:rPr>
        <w:t>за включением (исключением) нестационарных торговых объектов (далее – НТО), размещенных на земельных участках, находящихся в частной собственности, в схему размещения НТО</w:t>
      </w:r>
      <w:r w:rsidRPr="00F036CD">
        <w:rPr>
          <w:rFonts w:ascii="Times New Roman" w:hAnsi="Times New Roman"/>
          <w:iCs/>
          <w:sz w:val="28"/>
          <w:szCs w:val="28"/>
        </w:rPr>
        <w:t>:</w:t>
      </w:r>
    </w:p>
    <w:p w14:paraId="5E939485" w14:textId="7CB984A3" w:rsidR="00AC065A" w:rsidRDefault="00AC065A" w:rsidP="00AC065A">
      <w:pPr>
        <w:pStyle w:val="a8"/>
        <w:shd w:val="clear" w:color="auto" w:fill="FFFFFF"/>
        <w:spacing w:before="0" w:beforeAutospacing="0" w:after="0" w:afterAutospacing="0"/>
        <w:ind w:firstLine="567"/>
        <w:jc w:val="both"/>
        <w:textAlignment w:val="baseline"/>
        <w:rPr>
          <w:sz w:val="28"/>
          <w:szCs w:val="28"/>
        </w:rPr>
      </w:pPr>
      <w:bookmarkStart w:id="4" w:name="_Hlk168640329"/>
      <w:r>
        <w:rPr>
          <w:sz w:val="28"/>
          <w:szCs w:val="28"/>
        </w:rPr>
        <w:t>-</w:t>
      </w:r>
      <w:r w:rsidRPr="00AC065A">
        <w:rPr>
          <w:sz w:val="28"/>
          <w:szCs w:val="28"/>
        </w:rPr>
        <w:t>решение</w:t>
      </w:r>
      <w:r w:rsidRPr="00D2522C">
        <w:rPr>
          <w:sz w:val="28"/>
          <w:szCs w:val="28"/>
        </w:rPr>
        <w:t xml:space="preserve"> </w:t>
      </w:r>
      <w:r>
        <w:rPr>
          <w:sz w:val="28"/>
          <w:szCs w:val="28"/>
        </w:rPr>
        <w:t xml:space="preserve">Администрации </w:t>
      </w:r>
      <w:r w:rsidRPr="00D2522C">
        <w:rPr>
          <w:sz w:val="28"/>
          <w:szCs w:val="28"/>
        </w:rPr>
        <w:t xml:space="preserve">о </w:t>
      </w:r>
      <w:r>
        <w:rPr>
          <w:sz w:val="28"/>
          <w:szCs w:val="28"/>
        </w:rPr>
        <w:t>в</w:t>
      </w:r>
      <w:r w:rsidRPr="00ED4412">
        <w:rPr>
          <w:sz w:val="28"/>
          <w:szCs w:val="28"/>
        </w:rPr>
        <w:t>ключени</w:t>
      </w:r>
      <w:r>
        <w:rPr>
          <w:sz w:val="28"/>
          <w:szCs w:val="28"/>
        </w:rPr>
        <w:t>и НТО</w:t>
      </w:r>
      <w:r w:rsidRPr="00ED4412">
        <w:rPr>
          <w:sz w:val="28"/>
          <w:szCs w:val="28"/>
        </w:rPr>
        <w:t>, размещенных на земельных участках, находящ</w:t>
      </w:r>
      <w:r w:rsidR="00B44840">
        <w:rPr>
          <w:sz w:val="28"/>
          <w:szCs w:val="28"/>
        </w:rPr>
        <w:t>их</w:t>
      </w:r>
      <w:r w:rsidRPr="00ED4412">
        <w:rPr>
          <w:sz w:val="28"/>
          <w:szCs w:val="28"/>
        </w:rPr>
        <w:t xml:space="preserve">ся в частной собственности, в </w:t>
      </w:r>
      <w:r>
        <w:rPr>
          <w:sz w:val="28"/>
          <w:szCs w:val="28"/>
        </w:rPr>
        <w:t>схему НТО;</w:t>
      </w:r>
    </w:p>
    <w:p w14:paraId="38EDEED2" w14:textId="74225A99" w:rsidR="00B44840" w:rsidRDefault="00AC065A" w:rsidP="00B44840">
      <w:pPr>
        <w:pStyle w:val="a8"/>
        <w:shd w:val="clear" w:color="auto" w:fill="FFFFFF"/>
        <w:spacing w:before="0" w:beforeAutospacing="0" w:after="0" w:afterAutospacing="0"/>
        <w:ind w:firstLine="567"/>
        <w:jc w:val="both"/>
        <w:textAlignment w:val="baseline"/>
        <w:rPr>
          <w:sz w:val="28"/>
          <w:szCs w:val="28"/>
        </w:rPr>
      </w:pPr>
      <w:r w:rsidRPr="004F0260">
        <w:rPr>
          <w:sz w:val="28"/>
          <w:szCs w:val="28"/>
        </w:rPr>
        <w:t xml:space="preserve">- </w:t>
      </w:r>
      <w:r w:rsidRPr="00AC065A">
        <w:rPr>
          <w:sz w:val="28"/>
          <w:szCs w:val="28"/>
        </w:rPr>
        <w:t>решение</w:t>
      </w:r>
      <w:r w:rsidRPr="004F0260">
        <w:rPr>
          <w:sz w:val="28"/>
          <w:szCs w:val="28"/>
        </w:rPr>
        <w:t xml:space="preserve"> </w:t>
      </w:r>
      <w:r>
        <w:rPr>
          <w:sz w:val="28"/>
          <w:szCs w:val="28"/>
        </w:rPr>
        <w:t xml:space="preserve">Администрации </w:t>
      </w:r>
      <w:r w:rsidRPr="004F0260">
        <w:rPr>
          <w:sz w:val="28"/>
          <w:szCs w:val="28"/>
        </w:rPr>
        <w:t>об отказе в</w:t>
      </w:r>
      <w:r>
        <w:rPr>
          <w:sz w:val="28"/>
          <w:szCs w:val="28"/>
        </w:rPr>
        <w:t>о в</w:t>
      </w:r>
      <w:r w:rsidRPr="00ED4412">
        <w:rPr>
          <w:sz w:val="28"/>
          <w:szCs w:val="28"/>
        </w:rPr>
        <w:t>ключени</w:t>
      </w:r>
      <w:r>
        <w:rPr>
          <w:sz w:val="28"/>
          <w:szCs w:val="28"/>
        </w:rPr>
        <w:t>и</w:t>
      </w:r>
      <w:r w:rsidRPr="00ED4412">
        <w:rPr>
          <w:sz w:val="28"/>
          <w:szCs w:val="28"/>
        </w:rPr>
        <w:t xml:space="preserve"> </w:t>
      </w:r>
      <w:r>
        <w:rPr>
          <w:sz w:val="28"/>
          <w:szCs w:val="28"/>
        </w:rPr>
        <w:t>НТО</w:t>
      </w:r>
      <w:r w:rsidRPr="00ED4412">
        <w:rPr>
          <w:sz w:val="28"/>
          <w:szCs w:val="28"/>
        </w:rPr>
        <w:t xml:space="preserve">, </w:t>
      </w:r>
      <w:r w:rsidR="00B44840" w:rsidRPr="00ED4412">
        <w:rPr>
          <w:sz w:val="28"/>
          <w:szCs w:val="28"/>
        </w:rPr>
        <w:t>размещенных на земельных участках, находящ</w:t>
      </w:r>
      <w:r w:rsidR="00B44840">
        <w:rPr>
          <w:sz w:val="28"/>
          <w:szCs w:val="28"/>
        </w:rPr>
        <w:t>их</w:t>
      </w:r>
      <w:r w:rsidR="00B44840" w:rsidRPr="00ED4412">
        <w:rPr>
          <w:sz w:val="28"/>
          <w:szCs w:val="28"/>
        </w:rPr>
        <w:t xml:space="preserve">ся в частной собственности, в </w:t>
      </w:r>
      <w:r w:rsidR="00B44840">
        <w:rPr>
          <w:sz w:val="28"/>
          <w:szCs w:val="28"/>
        </w:rPr>
        <w:t>схему НТО.</w:t>
      </w:r>
    </w:p>
    <w:p w14:paraId="05A429D9" w14:textId="1AEFCDAD" w:rsidR="00EA23CB" w:rsidRDefault="000578BF" w:rsidP="00B44840">
      <w:pPr>
        <w:pStyle w:val="a8"/>
        <w:shd w:val="clear" w:color="auto" w:fill="FFFFFF"/>
        <w:spacing w:before="0" w:beforeAutospacing="0" w:after="0" w:afterAutospacing="0"/>
        <w:ind w:firstLine="567"/>
        <w:jc w:val="both"/>
        <w:textAlignment w:val="baseline"/>
        <w:rPr>
          <w:sz w:val="28"/>
          <w:szCs w:val="28"/>
        </w:rPr>
      </w:pPr>
      <w:r w:rsidRPr="00B44840">
        <w:rPr>
          <w:sz w:val="28"/>
          <w:szCs w:val="28"/>
        </w:rPr>
        <w:t>2.3.2.</w:t>
      </w:r>
      <w:r w:rsidR="00100387" w:rsidRPr="00B44840">
        <w:rPr>
          <w:sz w:val="28"/>
          <w:szCs w:val="28"/>
        </w:rPr>
        <w:t xml:space="preserve"> </w:t>
      </w:r>
      <w:r w:rsidRPr="00B44840">
        <w:rPr>
          <w:sz w:val="28"/>
          <w:szCs w:val="28"/>
        </w:rPr>
        <w:t xml:space="preserve">Документом, содержащим </w:t>
      </w:r>
      <w:hyperlink w:anchor="Par731" w:history="1">
        <w:r w:rsidRPr="00B44840">
          <w:rPr>
            <w:sz w:val="28"/>
            <w:szCs w:val="28"/>
          </w:rPr>
          <w:t>решение</w:t>
        </w:r>
      </w:hyperlink>
      <w:r w:rsidRPr="00B44840">
        <w:rPr>
          <w:sz w:val="28"/>
          <w:szCs w:val="28"/>
        </w:rPr>
        <w:t xml:space="preserve"> о предоставлении муниципальной услуги, на основании которого заявителю предоставляется результат муниципальной услуги, является</w:t>
      </w:r>
      <w:bookmarkEnd w:id="4"/>
      <w:r w:rsidRPr="00B44840">
        <w:rPr>
          <w:sz w:val="28"/>
          <w:szCs w:val="28"/>
        </w:rPr>
        <w:t>:</w:t>
      </w:r>
      <w:r w:rsidR="00DF65E3">
        <w:rPr>
          <w:sz w:val="28"/>
          <w:szCs w:val="28"/>
        </w:rPr>
        <w:t xml:space="preserve"> </w:t>
      </w:r>
    </w:p>
    <w:p w14:paraId="75F103B6" w14:textId="77777777" w:rsidR="00B17BA4" w:rsidRPr="00BF3408" w:rsidRDefault="00B17BA4" w:rsidP="00B17BA4">
      <w:pPr>
        <w:spacing w:before="100" w:after="0"/>
        <w:ind w:firstLine="709"/>
        <w:jc w:val="both"/>
        <w:rPr>
          <w:rFonts w:ascii="Times New Roman" w:hAnsi="Times New Roman"/>
          <w:iCs/>
          <w:sz w:val="28"/>
          <w:szCs w:val="28"/>
        </w:rPr>
      </w:pPr>
      <w:bookmarkStart w:id="5" w:name="_Hlk172204767"/>
      <w:r w:rsidRPr="00BF3408">
        <w:rPr>
          <w:rFonts w:ascii="Times New Roman" w:hAnsi="Times New Roman"/>
          <w:iCs/>
          <w:sz w:val="28"/>
          <w:szCs w:val="28"/>
        </w:rPr>
        <w:t>при обращении заявителя за включением (исключением) нестационарных торговых объектов (далее – НТО), размещенных на земельных участках, находящихся в частной собственности, в схему размещения НТО:</w:t>
      </w:r>
    </w:p>
    <w:p w14:paraId="27943886" w14:textId="64FA834F" w:rsidR="00B44840" w:rsidRDefault="008460F0" w:rsidP="00B44840">
      <w:pPr>
        <w:pStyle w:val="a8"/>
        <w:shd w:val="clear" w:color="auto" w:fill="FFFFFF"/>
        <w:spacing w:before="0" w:beforeAutospacing="0" w:after="0" w:afterAutospacing="0"/>
        <w:ind w:firstLine="567"/>
        <w:jc w:val="both"/>
        <w:textAlignment w:val="baseline"/>
        <w:rPr>
          <w:sz w:val="28"/>
          <w:szCs w:val="28"/>
        </w:rPr>
      </w:pPr>
      <w:r w:rsidRPr="00FF0519">
        <w:rPr>
          <w:sz w:val="28"/>
          <w:szCs w:val="28"/>
        </w:rPr>
        <w:t xml:space="preserve">- </w:t>
      </w:r>
      <w:r w:rsidR="00AC065A" w:rsidRPr="00B44840">
        <w:rPr>
          <w:sz w:val="28"/>
          <w:szCs w:val="28"/>
        </w:rPr>
        <w:t>постановление</w:t>
      </w:r>
      <w:r w:rsidRPr="00D2522C">
        <w:rPr>
          <w:sz w:val="28"/>
          <w:szCs w:val="28"/>
        </w:rPr>
        <w:t xml:space="preserve"> </w:t>
      </w:r>
      <w:r w:rsidR="00AC065A">
        <w:rPr>
          <w:sz w:val="28"/>
          <w:szCs w:val="28"/>
        </w:rPr>
        <w:t xml:space="preserve">Администрации </w:t>
      </w:r>
      <w:r w:rsidRPr="00D2522C">
        <w:rPr>
          <w:sz w:val="28"/>
          <w:szCs w:val="28"/>
        </w:rPr>
        <w:t xml:space="preserve">о </w:t>
      </w:r>
      <w:r>
        <w:rPr>
          <w:sz w:val="28"/>
          <w:szCs w:val="28"/>
        </w:rPr>
        <w:t>в</w:t>
      </w:r>
      <w:r w:rsidRPr="00ED4412">
        <w:rPr>
          <w:sz w:val="28"/>
          <w:szCs w:val="28"/>
        </w:rPr>
        <w:t>ключени</w:t>
      </w:r>
      <w:r>
        <w:rPr>
          <w:sz w:val="28"/>
          <w:szCs w:val="28"/>
        </w:rPr>
        <w:t>и НТО</w:t>
      </w:r>
      <w:r w:rsidRPr="00ED4412">
        <w:rPr>
          <w:sz w:val="28"/>
          <w:szCs w:val="28"/>
        </w:rPr>
        <w:t xml:space="preserve">, </w:t>
      </w:r>
      <w:r w:rsidR="00B44840" w:rsidRPr="00ED4412">
        <w:rPr>
          <w:sz w:val="28"/>
          <w:szCs w:val="28"/>
        </w:rPr>
        <w:t>размещенных на земельных участках, находящ</w:t>
      </w:r>
      <w:r w:rsidR="00B44840">
        <w:rPr>
          <w:sz w:val="28"/>
          <w:szCs w:val="28"/>
        </w:rPr>
        <w:t>их</w:t>
      </w:r>
      <w:r w:rsidR="00B44840" w:rsidRPr="00ED4412">
        <w:rPr>
          <w:sz w:val="28"/>
          <w:szCs w:val="28"/>
        </w:rPr>
        <w:t xml:space="preserve">ся в частной собственности, в </w:t>
      </w:r>
      <w:r w:rsidR="00B44840">
        <w:rPr>
          <w:sz w:val="28"/>
          <w:szCs w:val="28"/>
        </w:rPr>
        <w:t>схему НТО;</w:t>
      </w:r>
    </w:p>
    <w:p w14:paraId="156D2934" w14:textId="798C64E8" w:rsidR="00B44840" w:rsidRDefault="008460F0" w:rsidP="00B44840">
      <w:pPr>
        <w:pStyle w:val="a8"/>
        <w:shd w:val="clear" w:color="auto" w:fill="FFFFFF"/>
        <w:spacing w:before="0" w:beforeAutospacing="0" w:after="0" w:afterAutospacing="0"/>
        <w:ind w:firstLine="567"/>
        <w:jc w:val="both"/>
        <w:textAlignment w:val="baseline"/>
        <w:rPr>
          <w:sz w:val="28"/>
          <w:szCs w:val="28"/>
        </w:rPr>
      </w:pPr>
      <w:r w:rsidRPr="004F0260">
        <w:rPr>
          <w:sz w:val="28"/>
          <w:szCs w:val="28"/>
        </w:rPr>
        <w:t xml:space="preserve">- </w:t>
      </w:r>
      <w:r w:rsidR="00B44840">
        <w:rPr>
          <w:sz w:val="28"/>
          <w:szCs w:val="28"/>
        </w:rPr>
        <w:t>уведомление</w:t>
      </w:r>
      <w:r w:rsidRPr="004F0260">
        <w:rPr>
          <w:sz w:val="28"/>
          <w:szCs w:val="28"/>
        </w:rPr>
        <w:t xml:space="preserve"> </w:t>
      </w:r>
      <w:r w:rsidR="00AC065A">
        <w:rPr>
          <w:sz w:val="28"/>
          <w:szCs w:val="28"/>
        </w:rPr>
        <w:t xml:space="preserve">Администрации </w:t>
      </w:r>
      <w:r w:rsidRPr="004F0260">
        <w:rPr>
          <w:sz w:val="28"/>
          <w:szCs w:val="28"/>
        </w:rPr>
        <w:t>об отказе в</w:t>
      </w:r>
      <w:r>
        <w:rPr>
          <w:sz w:val="28"/>
          <w:szCs w:val="28"/>
        </w:rPr>
        <w:t>о в</w:t>
      </w:r>
      <w:r w:rsidRPr="00ED4412">
        <w:rPr>
          <w:sz w:val="28"/>
          <w:szCs w:val="28"/>
        </w:rPr>
        <w:t>ключени</w:t>
      </w:r>
      <w:r>
        <w:rPr>
          <w:sz w:val="28"/>
          <w:szCs w:val="28"/>
        </w:rPr>
        <w:t>и</w:t>
      </w:r>
      <w:r w:rsidRPr="00ED4412">
        <w:rPr>
          <w:sz w:val="28"/>
          <w:szCs w:val="28"/>
        </w:rPr>
        <w:t xml:space="preserve"> </w:t>
      </w:r>
      <w:r>
        <w:rPr>
          <w:sz w:val="28"/>
          <w:szCs w:val="28"/>
        </w:rPr>
        <w:t>НТО</w:t>
      </w:r>
      <w:r w:rsidRPr="00ED4412">
        <w:rPr>
          <w:sz w:val="28"/>
          <w:szCs w:val="28"/>
        </w:rPr>
        <w:t xml:space="preserve">, </w:t>
      </w:r>
      <w:r w:rsidR="00B44840" w:rsidRPr="00ED4412">
        <w:rPr>
          <w:sz w:val="28"/>
          <w:szCs w:val="28"/>
        </w:rPr>
        <w:t>размещенных на земельных участках, находящ</w:t>
      </w:r>
      <w:r w:rsidR="00B44840">
        <w:rPr>
          <w:sz w:val="28"/>
          <w:szCs w:val="28"/>
        </w:rPr>
        <w:t>их</w:t>
      </w:r>
      <w:r w:rsidR="00B44840" w:rsidRPr="00ED4412">
        <w:rPr>
          <w:sz w:val="28"/>
          <w:szCs w:val="28"/>
        </w:rPr>
        <w:t xml:space="preserve">ся в частной собственности, в </w:t>
      </w:r>
      <w:r w:rsidR="00B44840">
        <w:rPr>
          <w:sz w:val="28"/>
          <w:szCs w:val="28"/>
        </w:rPr>
        <w:t>схему НТО;</w:t>
      </w:r>
    </w:p>
    <w:p w14:paraId="64D27A6B" w14:textId="6B18437E" w:rsidR="00C459AE" w:rsidRPr="00772147" w:rsidRDefault="00C459AE" w:rsidP="00C459AE">
      <w:pPr>
        <w:spacing w:after="0" w:line="240" w:lineRule="auto"/>
        <w:ind w:firstLine="708"/>
        <w:jc w:val="both"/>
        <w:rPr>
          <w:rFonts w:ascii="Times New Roman" w:hAnsi="Times New Roman"/>
          <w:bCs/>
          <w:sz w:val="28"/>
          <w:szCs w:val="28"/>
        </w:rPr>
      </w:pPr>
      <w:r w:rsidRPr="00772147">
        <w:rPr>
          <w:rFonts w:ascii="Times New Roman" w:hAnsi="Times New Roman"/>
          <w:bCs/>
          <w:sz w:val="28"/>
          <w:szCs w:val="28"/>
        </w:rPr>
        <w:t>2.3.</w:t>
      </w:r>
      <w:r w:rsidR="00317C4C">
        <w:rPr>
          <w:rFonts w:ascii="Times New Roman" w:hAnsi="Times New Roman"/>
          <w:bCs/>
          <w:sz w:val="28"/>
          <w:szCs w:val="28"/>
        </w:rPr>
        <w:t>3</w:t>
      </w:r>
      <w:r w:rsidRPr="00772147">
        <w:rPr>
          <w:rFonts w:ascii="Times New Roman" w:hAnsi="Times New Roman"/>
          <w:bCs/>
          <w:sz w:val="28"/>
          <w:szCs w:val="28"/>
        </w:rPr>
        <w:t>. Результат предоставления муниципальной услуги может быть получен</w:t>
      </w:r>
      <w:r w:rsidRPr="00772147">
        <w:rPr>
          <w:rFonts w:ascii="Times New Roman" w:hAnsi="Times New Roman"/>
          <w:sz w:val="28"/>
          <w:szCs w:val="28"/>
        </w:rPr>
        <w:t xml:space="preserve"> </w:t>
      </w:r>
      <w:r w:rsidR="008103E5">
        <w:rPr>
          <w:rFonts w:ascii="Times New Roman" w:hAnsi="Times New Roman"/>
          <w:sz w:val="28"/>
          <w:szCs w:val="28"/>
        </w:rPr>
        <w:t>З</w:t>
      </w:r>
      <w:r w:rsidRPr="00772147">
        <w:rPr>
          <w:rFonts w:ascii="Times New Roman" w:hAnsi="Times New Roman"/>
          <w:sz w:val="28"/>
          <w:szCs w:val="28"/>
        </w:rPr>
        <w:t xml:space="preserve">аявителем (его представителем) в </w:t>
      </w:r>
      <w:r w:rsidR="00EC3A6B">
        <w:rPr>
          <w:rFonts w:ascii="Times New Roman" w:hAnsi="Times New Roman"/>
          <w:sz w:val="28"/>
          <w:szCs w:val="28"/>
        </w:rPr>
        <w:t>Управление</w:t>
      </w:r>
      <w:r w:rsidRPr="00772147">
        <w:rPr>
          <w:rFonts w:ascii="Times New Roman" w:hAnsi="Times New Roman"/>
          <w:sz w:val="28"/>
          <w:szCs w:val="28"/>
        </w:rPr>
        <w:t xml:space="preserve"> на личном приеме, посредством почтового отправления.</w:t>
      </w:r>
      <w:bookmarkEnd w:id="5"/>
    </w:p>
    <w:p w14:paraId="79AF4438" w14:textId="77777777" w:rsidR="00C459AE" w:rsidRPr="00772147" w:rsidRDefault="00C459AE" w:rsidP="00C459AE">
      <w:pPr>
        <w:spacing w:after="0" w:line="240" w:lineRule="auto"/>
        <w:ind w:firstLine="708"/>
        <w:jc w:val="both"/>
        <w:rPr>
          <w:rFonts w:ascii="Times New Roman" w:hAnsi="Times New Roman"/>
          <w:bCs/>
          <w:sz w:val="28"/>
          <w:szCs w:val="28"/>
        </w:rPr>
      </w:pPr>
    </w:p>
    <w:p w14:paraId="53D90105" w14:textId="77777777" w:rsidR="00C459AE" w:rsidRPr="00772147" w:rsidRDefault="00C459AE" w:rsidP="001638FA">
      <w:pPr>
        <w:pStyle w:val="a4"/>
        <w:jc w:val="center"/>
        <w:rPr>
          <w:rFonts w:ascii="Times New Roman" w:hAnsi="Times New Roman" w:cs="Times New Roman"/>
          <w:b/>
          <w:sz w:val="28"/>
          <w:szCs w:val="28"/>
        </w:rPr>
      </w:pPr>
      <w:r w:rsidRPr="001638FA">
        <w:rPr>
          <w:rFonts w:ascii="Times New Roman" w:hAnsi="Times New Roman" w:cs="Times New Roman"/>
          <w:b/>
          <w:sz w:val="28"/>
          <w:szCs w:val="28"/>
        </w:rPr>
        <w:t>2.4. Срок предоставления муниципальной услуги</w:t>
      </w:r>
    </w:p>
    <w:p w14:paraId="4708ED37" w14:textId="77777777" w:rsidR="00C459AE" w:rsidRPr="00772147" w:rsidRDefault="00C459AE" w:rsidP="001638FA">
      <w:pPr>
        <w:pStyle w:val="a4"/>
        <w:jc w:val="center"/>
        <w:rPr>
          <w:rFonts w:ascii="Times New Roman" w:hAnsi="Times New Roman" w:cs="Times New Roman"/>
          <w:b/>
          <w:color w:val="FF0000"/>
          <w:sz w:val="28"/>
          <w:szCs w:val="28"/>
        </w:rPr>
      </w:pPr>
    </w:p>
    <w:p w14:paraId="3C812D00" w14:textId="5214C855" w:rsidR="00C459AE" w:rsidRPr="00772147" w:rsidRDefault="00C459AE" w:rsidP="001638FA">
      <w:pPr>
        <w:tabs>
          <w:tab w:val="left" w:pos="0"/>
        </w:tabs>
        <w:spacing w:after="0" w:line="240" w:lineRule="auto"/>
        <w:ind w:firstLine="567"/>
        <w:jc w:val="both"/>
        <w:rPr>
          <w:rFonts w:ascii="Times New Roman" w:hAnsi="Times New Roman"/>
          <w:sz w:val="28"/>
          <w:szCs w:val="28"/>
        </w:rPr>
      </w:pPr>
      <w:r w:rsidRPr="001638FA">
        <w:rPr>
          <w:rFonts w:ascii="Times New Roman" w:hAnsi="Times New Roman"/>
          <w:bCs/>
          <w:sz w:val="28"/>
          <w:szCs w:val="28"/>
        </w:rPr>
        <w:t xml:space="preserve">2.4.1. </w:t>
      </w:r>
      <w:r w:rsidRPr="00DF65E3">
        <w:rPr>
          <w:rFonts w:ascii="Times New Roman" w:hAnsi="Times New Roman"/>
          <w:bCs/>
          <w:sz w:val="28"/>
          <w:szCs w:val="28"/>
        </w:rPr>
        <w:t>Максимальный с</w:t>
      </w:r>
      <w:r w:rsidRPr="00DF65E3">
        <w:rPr>
          <w:rFonts w:ascii="Times New Roman" w:hAnsi="Times New Roman"/>
          <w:sz w:val="28"/>
          <w:szCs w:val="28"/>
        </w:rPr>
        <w:t>рок предоставления муниципальной услуги составляет</w:t>
      </w:r>
      <w:r w:rsidRPr="00DF65E3">
        <w:rPr>
          <w:rFonts w:ascii="Times New Roman" w:hAnsi="Times New Roman"/>
          <w:color w:val="FF0000"/>
          <w:sz w:val="28"/>
          <w:szCs w:val="28"/>
        </w:rPr>
        <w:t xml:space="preserve"> </w:t>
      </w:r>
      <w:r w:rsidR="00FF0519" w:rsidRPr="00DF65E3">
        <w:rPr>
          <w:rFonts w:ascii="Times New Roman" w:eastAsia="Tahoma" w:hAnsi="Times New Roman"/>
          <w:kern w:val="2"/>
          <w:sz w:val="28"/>
          <w:szCs w:val="28"/>
          <w:lang w:eastAsia="zh-CN" w:bidi="hi-IN"/>
        </w:rPr>
        <w:t>3</w:t>
      </w:r>
      <w:r w:rsidR="00317C4C">
        <w:rPr>
          <w:rFonts w:ascii="Times New Roman" w:eastAsia="Tahoma" w:hAnsi="Times New Roman"/>
          <w:kern w:val="2"/>
          <w:sz w:val="28"/>
          <w:szCs w:val="28"/>
          <w:lang w:eastAsia="zh-CN" w:bidi="hi-IN"/>
        </w:rPr>
        <w:t>0 календарных</w:t>
      </w:r>
      <w:r w:rsidRPr="00DF65E3">
        <w:rPr>
          <w:rFonts w:ascii="Times New Roman" w:eastAsia="Tahoma" w:hAnsi="Times New Roman"/>
          <w:kern w:val="2"/>
          <w:sz w:val="28"/>
          <w:szCs w:val="28"/>
          <w:lang w:eastAsia="zh-CN" w:bidi="hi-IN"/>
        </w:rPr>
        <w:t xml:space="preserve"> дней со</w:t>
      </w:r>
      <w:r w:rsidRPr="00DF65E3">
        <w:rPr>
          <w:rFonts w:ascii="Times New Roman" w:hAnsi="Times New Roman"/>
          <w:sz w:val="28"/>
          <w:szCs w:val="28"/>
        </w:rPr>
        <w:t xml:space="preserve"> дня регистрации </w:t>
      </w:r>
      <w:r w:rsidRPr="00DF65E3">
        <w:rPr>
          <w:rFonts w:ascii="Times New Roman" w:eastAsia="Tahoma" w:hAnsi="Times New Roman"/>
          <w:kern w:val="2"/>
          <w:sz w:val="28"/>
          <w:szCs w:val="28"/>
          <w:lang w:eastAsia="zh-CN" w:bidi="hi-IN"/>
        </w:rPr>
        <w:t>заявления о предоставлении муниципальной услуги и документов, необходимых для предоставления муниципальной услуги</w:t>
      </w:r>
      <w:r w:rsidRPr="00DF65E3">
        <w:rPr>
          <w:rFonts w:ascii="Times New Roman" w:hAnsi="Times New Roman"/>
          <w:sz w:val="28"/>
          <w:szCs w:val="28"/>
        </w:rPr>
        <w:t>.</w:t>
      </w:r>
    </w:p>
    <w:p w14:paraId="46F5D355" w14:textId="77777777" w:rsidR="00C459AE" w:rsidRDefault="00C459AE" w:rsidP="00C459AE">
      <w:pPr>
        <w:spacing w:after="0" w:line="240" w:lineRule="auto"/>
        <w:ind w:firstLine="708"/>
        <w:jc w:val="both"/>
        <w:rPr>
          <w:rFonts w:ascii="Times New Roman" w:hAnsi="Times New Roman"/>
          <w:bCs/>
          <w:sz w:val="28"/>
          <w:szCs w:val="28"/>
        </w:rPr>
      </w:pPr>
    </w:p>
    <w:p w14:paraId="390E5559" w14:textId="1C93F677" w:rsidR="00F66AF4" w:rsidRPr="00F66AF4" w:rsidRDefault="00F66AF4" w:rsidP="00F66AF4">
      <w:pPr>
        <w:pStyle w:val="a4"/>
        <w:jc w:val="center"/>
        <w:rPr>
          <w:rFonts w:ascii="Times New Roman" w:hAnsi="Times New Roman" w:cs="Times New Roman"/>
          <w:b/>
          <w:sz w:val="28"/>
          <w:szCs w:val="28"/>
        </w:rPr>
      </w:pPr>
      <w:bookmarkStart w:id="6" w:name="sub_52569"/>
      <w:r>
        <w:rPr>
          <w:rFonts w:ascii="Times New Roman" w:hAnsi="Times New Roman" w:cs="Times New Roman"/>
          <w:b/>
          <w:sz w:val="28"/>
          <w:szCs w:val="28"/>
        </w:rPr>
        <w:t xml:space="preserve">2.5. </w:t>
      </w:r>
      <w:r w:rsidRPr="00F66AF4">
        <w:rPr>
          <w:rFonts w:ascii="Times New Roman" w:hAnsi="Times New Roman" w:cs="Times New Roman"/>
          <w:b/>
          <w:sz w:val="28"/>
          <w:szCs w:val="28"/>
        </w:rPr>
        <w:t>Размер платы, взимаемой с заявителя при предоставлении муниципальной услуги, и способы ее взимания</w:t>
      </w:r>
    </w:p>
    <w:p w14:paraId="60745B3D" w14:textId="77777777" w:rsidR="00100387" w:rsidRDefault="00100387" w:rsidP="00F66AF4">
      <w:pPr>
        <w:tabs>
          <w:tab w:val="left" w:pos="0"/>
        </w:tabs>
        <w:spacing w:after="0" w:line="240" w:lineRule="auto"/>
        <w:ind w:firstLine="567"/>
        <w:jc w:val="both"/>
        <w:rPr>
          <w:rFonts w:ascii="Times New Roman" w:eastAsia="Tahoma" w:hAnsi="Times New Roman"/>
          <w:kern w:val="2"/>
          <w:sz w:val="28"/>
          <w:szCs w:val="28"/>
          <w:lang w:eastAsia="zh-CN" w:bidi="hi-IN"/>
        </w:rPr>
      </w:pPr>
      <w:bookmarkStart w:id="7" w:name="sub_20220"/>
      <w:bookmarkEnd w:id="6"/>
    </w:p>
    <w:p w14:paraId="23D249FC" w14:textId="373CEC1D" w:rsidR="00F66AF4" w:rsidRPr="00F66AF4" w:rsidRDefault="00F66AF4" w:rsidP="00F66AF4">
      <w:pPr>
        <w:tabs>
          <w:tab w:val="left" w:pos="0"/>
        </w:tabs>
        <w:spacing w:after="0" w:line="240" w:lineRule="auto"/>
        <w:ind w:firstLine="567"/>
        <w:jc w:val="both"/>
        <w:rPr>
          <w:rFonts w:ascii="Times New Roman" w:eastAsia="Tahoma" w:hAnsi="Times New Roman"/>
          <w:kern w:val="2"/>
          <w:sz w:val="28"/>
          <w:szCs w:val="28"/>
          <w:lang w:eastAsia="zh-CN" w:bidi="hi-IN"/>
        </w:rPr>
      </w:pPr>
      <w:r>
        <w:rPr>
          <w:rFonts w:ascii="Times New Roman" w:eastAsia="Tahoma" w:hAnsi="Times New Roman"/>
          <w:kern w:val="2"/>
          <w:sz w:val="28"/>
          <w:szCs w:val="28"/>
          <w:lang w:eastAsia="zh-CN" w:bidi="hi-IN"/>
        </w:rPr>
        <w:t xml:space="preserve">2.5.1. </w:t>
      </w:r>
      <w:r w:rsidR="00F32AE6">
        <w:rPr>
          <w:rFonts w:ascii="Times New Roman" w:eastAsia="Tahoma" w:hAnsi="Times New Roman"/>
          <w:kern w:val="2"/>
          <w:sz w:val="28"/>
          <w:szCs w:val="28"/>
          <w:lang w:eastAsia="zh-CN" w:bidi="hi-IN"/>
        </w:rPr>
        <w:t>Предоставление муниципальной услуги осуществляется бесплатно</w:t>
      </w:r>
      <w:r w:rsidRPr="00F66AF4">
        <w:rPr>
          <w:rFonts w:ascii="Times New Roman" w:eastAsia="Tahoma" w:hAnsi="Times New Roman"/>
          <w:kern w:val="2"/>
          <w:sz w:val="28"/>
          <w:szCs w:val="28"/>
          <w:lang w:eastAsia="zh-CN" w:bidi="hi-IN"/>
        </w:rPr>
        <w:t>.</w:t>
      </w:r>
    </w:p>
    <w:bookmarkEnd w:id="7"/>
    <w:p w14:paraId="3D40A0FE" w14:textId="77777777" w:rsidR="00100387" w:rsidRDefault="00100387" w:rsidP="00F66AF4">
      <w:pPr>
        <w:pStyle w:val="a4"/>
        <w:jc w:val="center"/>
        <w:rPr>
          <w:rFonts w:ascii="Times New Roman" w:hAnsi="Times New Roman" w:cs="Times New Roman"/>
          <w:b/>
          <w:sz w:val="28"/>
          <w:szCs w:val="28"/>
        </w:rPr>
      </w:pPr>
    </w:p>
    <w:p w14:paraId="53B3A554" w14:textId="2DC0170A" w:rsidR="00F66AF4" w:rsidRPr="00F66AF4" w:rsidRDefault="00E21656" w:rsidP="00F66AF4">
      <w:pPr>
        <w:pStyle w:val="a4"/>
        <w:jc w:val="center"/>
        <w:rPr>
          <w:rFonts w:ascii="Times New Roman" w:hAnsi="Times New Roman" w:cs="Times New Roman"/>
          <w:b/>
          <w:sz w:val="28"/>
          <w:szCs w:val="28"/>
        </w:rPr>
      </w:pPr>
      <w:r>
        <w:rPr>
          <w:rFonts w:ascii="Times New Roman" w:hAnsi="Times New Roman" w:cs="Times New Roman"/>
          <w:b/>
          <w:sz w:val="28"/>
          <w:szCs w:val="28"/>
        </w:rPr>
        <w:t xml:space="preserve">2.6. </w:t>
      </w:r>
      <w:r w:rsidR="00F66AF4" w:rsidRPr="00F66AF4">
        <w:rPr>
          <w:rFonts w:ascii="Times New Roman" w:hAnsi="Times New Roman" w:cs="Times New Roman"/>
          <w:b/>
          <w:sz w:val="28"/>
          <w:szCs w:val="28"/>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14:paraId="36A3094E" w14:textId="77777777" w:rsidR="00100387" w:rsidRDefault="00100387" w:rsidP="00E21656">
      <w:pPr>
        <w:tabs>
          <w:tab w:val="left" w:pos="0"/>
        </w:tabs>
        <w:spacing w:after="0" w:line="240" w:lineRule="auto"/>
        <w:ind w:firstLine="567"/>
        <w:jc w:val="both"/>
        <w:rPr>
          <w:rFonts w:ascii="Times New Roman" w:eastAsia="Tahoma" w:hAnsi="Times New Roman"/>
          <w:kern w:val="2"/>
          <w:sz w:val="28"/>
          <w:szCs w:val="28"/>
          <w:lang w:eastAsia="zh-CN" w:bidi="hi-IN"/>
        </w:rPr>
      </w:pPr>
    </w:p>
    <w:p w14:paraId="317EC792" w14:textId="4EB4F566" w:rsidR="00F66AF4" w:rsidRPr="00F32AE6" w:rsidRDefault="00F66AF4" w:rsidP="00E21656">
      <w:pPr>
        <w:tabs>
          <w:tab w:val="left" w:pos="0"/>
        </w:tabs>
        <w:spacing w:after="0" w:line="240" w:lineRule="auto"/>
        <w:ind w:firstLine="567"/>
        <w:jc w:val="both"/>
        <w:rPr>
          <w:rFonts w:ascii="Times New Roman" w:eastAsia="Tahoma" w:hAnsi="Times New Roman"/>
          <w:kern w:val="2"/>
          <w:sz w:val="28"/>
          <w:szCs w:val="28"/>
          <w:lang w:eastAsia="zh-CN" w:bidi="hi-IN"/>
        </w:rPr>
      </w:pPr>
      <w:r w:rsidRPr="00E21656">
        <w:rPr>
          <w:rFonts w:ascii="Times New Roman" w:eastAsia="Tahoma" w:hAnsi="Times New Roman"/>
          <w:kern w:val="2"/>
          <w:sz w:val="28"/>
          <w:szCs w:val="28"/>
          <w:lang w:eastAsia="zh-CN" w:bidi="hi-IN"/>
        </w:rPr>
        <w:t>2.</w:t>
      </w:r>
      <w:r w:rsidR="00E21656">
        <w:rPr>
          <w:rFonts w:ascii="Times New Roman" w:eastAsia="Tahoma" w:hAnsi="Times New Roman"/>
          <w:kern w:val="2"/>
          <w:sz w:val="28"/>
          <w:szCs w:val="28"/>
          <w:lang w:eastAsia="zh-CN" w:bidi="hi-IN"/>
        </w:rPr>
        <w:t>6</w:t>
      </w:r>
      <w:r w:rsidRPr="00E21656">
        <w:rPr>
          <w:rFonts w:ascii="Times New Roman" w:eastAsia="Tahoma" w:hAnsi="Times New Roman"/>
          <w:kern w:val="2"/>
          <w:sz w:val="28"/>
          <w:szCs w:val="28"/>
          <w:lang w:eastAsia="zh-CN" w:bidi="hi-IN"/>
        </w:rPr>
        <w:t>.</w:t>
      </w:r>
      <w:r w:rsidR="00E21656">
        <w:rPr>
          <w:rFonts w:ascii="Times New Roman" w:eastAsia="Tahoma" w:hAnsi="Times New Roman"/>
          <w:kern w:val="2"/>
          <w:sz w:val="28"/>
          <w:szCs w:val="28"/>
          <w:lang w:eastAsia="zh-CN" w:bidi="hi-IN"/>
        </w:rPr>
        <w:t xml:space="preserve">1. </w:t>
      </w:r>
      <w:r w:rsidRPr="00E21656">
        <w:rPr>
          <w:rFonts w:ascii="Times New Roman" w:eastAsia="Tahoma" w:hAnsi="Times New Roman"/>
          <w:kern w:val="2"/>
          <w:sz w:val="28"/>
          <w:szCs w:val="28"/>
          <w:lang w:eastAsia="zh-CN" w:bidi="hi-IN"/>
        </w:rPr>
        <w:t xml:space="preserve"> </w:t>
      </w:r>
      <w:r w:rsidR="00F32AE6" w:rsidRPr="00F32AE6">
        <w:rPr>
          <w:rFonts w:ascii="Times New Roman" w:hAnsi="Times New Roman"/>
          <w:sz w:val="28"/>
          <w:szCs w:val="28"/>
        </w:rPr>
        <w:t xml:space="preserve">Максимальный  срок  ожидания  в очереди  при  подаче  </w:t>
      </w:r>
      <w:r w:rsidR="00F32AE6">
        <w:rPr>
          <w:rFonts w:ascii="Times New Roman" w:hAnsi="Times New Roman"/>
          <w:sz w:val="28"/>
          <w:szCs w:val="28"/>
        </w:rPr>
        <w:t>заявления</w:t>
      </w:r>
      <w:r w:rsidR="00F32AE6" w:rsidRPr="00F32AE6">
        <w:rPr>
          <w:rFonts w:ascii="Times New Roman" w:hAnsi="Times New Roman"/>
          <w:sz w:val="28"/>
          <w:szCs w:val="28"/>
        </w:rPr>
        <w:t xml:space="preserve"> о предоставлении  муниципальной услуги  и  при  получении  результата предоставления муниципальной услуги</w:t>
      </w:r>
      <w:r w:rsidR="006D08BD">
        <w:rPr>
          <w:rFonts w:ascii="Times New Roman" w:hAnsi="Times New Roman"/>
          <w:sz w:val="28"/>
          <w:szCs w:val="28"/>
        </w:rPr>
        <w:t xml:space="preserve"> в случае обращения заявителя</w:t>
      </w:r>
      <w:r w:rsidR="00F32AE6">
        <w:rPr>
          <w:rFonts w:ascii="Times New Roman" w:hAnsi="Times New Roman"/>
          <w:sz w:val="28"/>
          <w:szCs w:val="28"/>
        </w:rPr>
        <w:t xml:space="preserve"> непосредственно в администрацию</w:t>
      </w:r>
      <w:r w:rsidR="00F32AE6" w:rsidRPr="00F32AE6">
        <w:rPr>
          <w:rFonts w:ascii="Times New Roman" w:hAnsi="Times New Roman"/>
          <w:sz w:val="28"/>
          <w:szCs w:val="28"/>
        </w:rPr>
        <w:t xml:space="preserve"> </w:t>
      </w:r>
      <w:r w:rsidR="00F32AE6">
        <w:rPr>
          <w:rFonts w:ascii="Times New Roman" w:hAnsi="Times New Roman"/>
          <w:sz w:val="28"/>
          <w:szCs w:val="28"/>
        </w:rPr>
        <w:t>не должно превышать</w:t>
      </w:r>
      <w:r w:rsidR="00F32AE6" w:rsidRPr="00F32AE6">
        <w:rPr>
          <w:rFonts w:ascii="Times New Roman" w:hAnsi="Times New Roman"/>
          <w:sz w:val="28"/>
          <w:szCs w:val="28"/>
        </w:rPr>
        <w:t xml:space="preserve"> 15 минут.</w:t>
      </w:r>
    </w:p>
    <w:p w14:paraId="0965607F" w14:textId="77777777" w:rsidR="00E21656" w:rsidRDefault="00E21656" w:rsidP="00F66AF4">
      <w:pPr>
        <w:pStyle w:val="a4"/>
        <w:jc w:val="center"/>
        <w:rPr>
          <w:rFonts w:ascii="Times New Roman" w:hAnsi="Times New Roman" w:cs="Times New Roman"/>
          <w:b/>
          <w:sz w:val="28"/>
          <w:szCs w:val="28"/>
        </w:rPr>
      </w:pPr>
      <w:bookmarkStart w:id="8" w:name="sub_52570"/>
    </w:p>
    <w:p w14:paraId="3E7BA949" w14:textId="4D614706" w:rsidR="00F66AF4" w:rsidRDefault="00E21656" w:rsidP="00E21656">
      <w:pPr>
        <w:pStyle w:val="a4"/>
        <w:jc w:val="center"/>
        <w:rPr>
          <w:rFonts w:ascii="Times New Roman" w:hAnsi="Times New Roman" w:cs="Times New Roman"/>
          <w:b/>
          <w:sz w:val="28"/>
          <w:szCs w:val="28"/>
        </w:rPr>
      </w:pPr>
      <w:r>
        <w:rPr>
          <w:rFonts w:ascii="Times New Roman" w:hAnsi="Times New Roman" w:cs="Times New Roman"/>
          <w:b/>
          <w:sz w:val="28"/>
          <w:szCs w:val="28"/>
        </w:rPr>
        <w:t xml:space="preserve">2.7. </w:t>
      </w:r>
      <w:r w:rsidR="00F66AF4" w:rsidRPr="00B86AEE">
        <w:rPr>
          <w:rFonts w:ascii="Times New Roman" w:hAnsi="Times New Roman" w:cs="Times New Roman"/>
          <w:b/>
          <w:sz w:val="28"/>
          <w:szCs w:val="28"/>
        </w:rPr>
        <w:t>Срок регистрации запроса заявителя о предоставлении муниципальной услуги</w:t>
      </w:r>
      <w:bookmarkEnd w:id="8"/>
    </w:p>
    <w:p w14:paraId="053E9831" w14:textId="77777777" w:rsidR="00E21656" w:rsidRPr="00F8188E" w:rsidRDefault="00E21656" w:rsidP="00E21656">
      <w:pPr>
        <w:pStyle w:val="a4"/>
        <w:jc w:val="center"/>
        <w:rPr>
          <w:sz w:val="28"/>
          <w:szCs w:val="28"/>
        </w:rPr>
      </w:pPr>
    </w:p>
    <w:p w14:paraId="291A1DC1" w14:textId="0B109430" w:rsidR="00F66AF4" w:rsidRPr="00007CF5" w:rsidRDefault="00E21656" w:rsidP="00E21656">
      <w:pPr>
        <w:tabs>
          <w:tab w:val="left" w:pos="0"/>
        </w:tabs>
        <w:spacing w:after="0" w:line="240" w:lineRule="auto"/>
        <w:ind w:firstLine="567"/>
        <w:jc w:val="both"/>
        <w:rPr>
          <w:rFonts w:ascii="Times New Roman" w:eastAsia="Tahoma" w:hAnsi="Times New Roman"/>
          <w:kern w:val="2"/>
          <w:sz w:val="28"/>
          <w:szCs w:val="28"/>
          <w:lang w:eastAsia="zh-CN" w:bidi="hi-IN"/>
        </w:rPr>
      </w:pPr>
      <w:bookmarkStart w:id="9" w:name="sub_20221"/>
      <w:r>
        <w:rPr>
          <w:rFonts w:ascii="Times New Roman" w:eastAsia="Tahoma" w:hAnsi="Times New Roman"/>
          <w:kern w:val="2"/>
          <w:sz w:val="28"/>
          <w:szCs w:val="28"/>
          <w:lang w:eastAsia="zh-CN" w:bidi="hi-IN"/>
        </w:rPr>
        <w:t>2.7.1</w:t>
      </w:r>
      <w:r w:rsidR="00F66AF4" w:rsidRPr="00E21656">
        <w:rPr>
          <w:rFonts w:ascii="Times New Roman" w:eastAsia="Tahoma" w:hAnsi="Times New Roman"/>
          <w:kern w:val="2"/>
          <w:sz w:val="28"/>
          <w:szCs w:val="28"/>
          <w:lang w:eastAsia="zh-CN" w:bidi="hi-IN"/>
        </w:rPr>
        <w:t xml:space="preserve">. </w:t>
      </w:r>
      <w:bookmarkStart w:id="10" w:name="sub_20222"/>
      <w:bookmarkEnd w:id="9"/>
      <w:r w:rsidR="00F66AF4" w:rsidRPr="00E93106">
        <w:rPr>
          <w:rFonts w:ascii="Times New Roman" w:eastAsia="Tahoma" w:hAnsi="Times New Roman"/>
          <w:kern w:val="2"/>
          <w:sz w:val="28"/>
          <w:szCs w:val="28"/>
          <w:lang w:eastAsia="zh-CN" w:bidi="hi-IN"/>
        </w:rPr>
        <w:t>Заявление</w:t>
      </w:r>
      <w:r w:rsidR="00F66AF4" w:rsidRPr="00E21656">
        <w:rPr>
          <w:rFonts w:ascii="Times New Roman" w:eastAsia="Tahoma" w:hAnsi="Times New Roman"/>
          <w:kern w:val="2"/>
          <w:sz w:val="28"/>
          <w:szCs w:val="28"/>
          <w:lang w:eastAsia="zh-CN" w:bidi="hi-IN"/>
        </w:rPr>
        <w:t xml:space="preserve"> о предоставлении муниципальной услуги, представленное заявителем лично</w:t>
      </w:r>
      <w:r w:rsidR="00AC1F82">
        <w:rPr>
          <w:rFonts w:ascii="Times New Roman" w:eastAsia="Tahoma" w:hAnsi="Times New Roman"/>
          <w:kern w:val="2"/>
          <w:sz w:val="28"/>
          <w:szCs w:val="28"/>
          <w:lang w:eastAsia="zh-CN" w:bidi="hi-IN"/>
        </w:rPr>
        <w:t>,</w:t>
      </w:r>
      <w:r w:rsidR="00E93106">
        <w:rPr>
          <w:rFonts w:ascii="Times New Roman" w:eastAsia="Tahoma" w:hAnsi="Times New Roman"/>
          <w:kern w:val="2"/>
          <w:sz w:val="28"/>
          <w:szCs w:val="28"/>
          <w:lang w:eastAsia="zh-CN" w:bidi="hi-IN"/>
        </w:rPr>
        <w:t xml:space="preserve"> через</w:t>
      </w:r>
      <w:r w:rsidR="00F66AF4" w:rsidRPr="00E21656">
        <w:rPr>
          <w:rFonts w:ascii="Times New Roman" w:eastAsia="Tahoma" w:hAnsi="Times New Roman"/>
          <w:kern w:val="2"/>
          <w:sz w:val="28"/>
          <w:szCs w:val="28"/>
          <w:lang w:eastAsia="zh-CN" w:bidi="hi-IN"/>
        </w:rPr>
        <w:t xml:space="preserve"> </w:t>
      </w:r>
      <w:r w:rsidR="00AC1F82">
        <w:rPr>
          <w:rFonts w:ascii="Times New Roman" w:eastAsia="Tahoma" w:hAnsi="Times New Roman"/>
          <w:kern w:val="2"/>
          <w:sz w:val="28"/>
          <w:szCs w:val="28"/>
          <w:lang w:eastAsia="zh-CN" w:bidi="hi-IN"/>
        </w:rPr>
        <w:t>представителя</w:t>
      </w:r>
      <w:r w:rsidR="00E93106">
        <w:rPr>
          <w:rFonts w:ascii="Times New Roman" w:eastAsia="Tahoma" w:hAnsi="Times New Roman"/>
          <w:kern w:val="2"/>
          <w:sz w:val="28"/>
          <w:szCs w:val="28"/>
          <w:lang w:eastAsia="zh-CN" w:bidi="hi-IN"/>
        </w:rPr>
        <w:t xml:space="preserve"> </w:t>
      </w:r>
      <w:r w:rsidR="00AC1F82">
        <w:rPr>
          <w:rFonts w:ascii="Times New Roman" w:eastAsia="Tahoma" w:hAnsi="Times New Roman"/>
          <w:kern w:val="2"/>
          <w:sz w:val="28"/>
          <w:szCs w:val="28"/>
          <w:lang w:eastAsia="zh-CN" w:bidi="hi-IN"/>
        </w:rPr>
        <w:t>или</w:t>
      </w:r>
      <w:r w:rsidR="00E93106">
        <w:rPr>
          <w:rFonts w:ascii="Times New Roman" w:eastAsia="Tahoma" w:hAnsi="Times New Roman"/>
          <w:kern w:val="2"/>
          <w:sz w:val="28"/>
          <w:szCs w:val="28"/>
          <w:lang w:eastAsia="zh-CN" w:bidi="hi-IN"/>
        </w:rPr>
        <w:t xml:space="preserve"> </w:t>
      </w:r>
      <w:r w:rsidR="00E93106" w:rsidRPr="00E21656">
        <w:rPr>
          <w:rFonts w:ascii="Times New Roman" w:eastAsia="Tahoma" w:hAnsi="Times New Roman"/>
          <w:kern w:val="2"/>
          <w:sz w:val="28"/>
          <w:szCs w:val="28"/>
          <w:lang w:eastAsia="zh-CN" w:bidi="hi-IN"/>
        </w:rPr>
        <w:t>поступивш</w:t>
      </w:r>
      <w:r w:rsidR="00E93106">
        <w:rPr>
          <w:rFonts w:ascii="Times New Roman" w:eastAsia="Tahoma" w:hAnsi="Times New Roman"/>
          <w:kern w:val="2"/>
          <w:sz w:val="28"/>
          <w:szCs w:val="28"/>
          <w:lang w:eastAsia="zh-CN" w:bidi="hi-IN"/>
        </w:rPr>
        <w:t>ее</w:t>
      </w:r>
      <w:r w:rsidR="00E93106" w:rsidRPr="00E21656">
        <w:rPr>
          <w:rFonts w:ascii="Times New Roman" w:eastAsia="Tahoma" w:hAnsi="Times New Roman"/>
          <w:kern w:val="2"/>
          <w:sz w:val="28"/>
          <w:szCs w:val="28"/>
          <w:lang w:eastAsia="zh-CN" w:bidi="hi-IN"/>
        </w:rPr>
        <w:t xml:space="preserve"> посредством почтового отправления</w:t>
      </w:r>
      <w:r w:rsidR="00F66AF4" w:rsidRPr="00E21656">
        <w:rPr>
          <w:rFonts w:ascii="Times New Roman" w:eastAsia="Tahoma" w:hAnsi="Times New Roman"/>
          <w:kern w:val="2"/>
          <w:sz w:val="28"/>
          <w:szCs w:val="28"/>
          <w:lang w:eastAsia="zh-CN" w:bidi="hi-IN"/>
        </w:rPr>
        <w:t xml:space="preserve">, регистрируется </w:t>
      </w:r>
      <w:r w:rsidR="006B0187">
        <w:rPr>
          <w:rFonts w:ascii="Times New Roman" w:eastAsia="Tahoma" w:hAnsi="Times New Roman"/>
          <w:kern w:val="2"/>
          <w:sz w:val="28"/>
          <w:szCs w:val="28"/>
          <w:lang w:eastAsia="zh-CN" w:bidi="hi-IN"/>
        </w:rPr>
        <w:t>Администрацией</w:t>
      </w:r>
      <w:r w:rsidR="00F66AF4" w:rsidRPr="00E21656">
        <w:rPr>
          <w:rFonts w:ascii="Times New Roman" w:eastAsia="Tahoma" w:hAnsi="Times New Roman"/>
          <w:kern w:val="2"/>
          <w:sz w:val="28"/>
          <w:szCs w:val="28"/>
          <w:lang w:eastAsia="zh-CN" w:bidi="hi-IN"/>
        </w:rPr>
        <w:t xml:space="preserve"> в течение 1 рабочего дня </w:t>
      </w:r>
      <w:proofErr w:type="gramStart"/>
      <w:r w:rsidR="00F66AF4" w:rsidRPr="00E21656">
        <w:rPr>
          <w:rFonts w:ascii="Times New Roman" w:eastAsia="Tahoma" w:hAnsi="Times New Roman"/>
          <w:kern w:val="2"/>
          <w:sz w:val="28"/>
          <w:szCs w:val="28"/>
          <w:lang w:eastAsia="zh-CN" w:bidi="hi-IN"/>
        </w:rPr>
        <w:t>с даты поступления</w:t>
      </w:r>
      <w:proofErr w:type="gramEnd"/>
      <w:r w:rsidR="00F66AF4" w:rsidRPr="00E21656">
        <w:rPr>
          <w:rFonts w:ascii="Times New Roman" w:eastAsia="Tahoma" w:hAnsi="Times New Roman"/>
          <w:kern w:val="2"/>
          <w:sz w:val="28"/>
          <w:szCs w:val="28"/>
          <w:lang w:eastAsia="zh-CN" w:bidi="hi-IN"/>
        </w:rPr>
        <w:t xml:space="preserve"> за</w:t>
      </w:r>
      <w:r w:rsidR="00007CF5">
        <w:rPr>
          <w:rFonts w:ascii="Times New Roman" w:eastAsia="Tahoma" w:hAnsi="Times New Roman"/>
          <w:kern w:val="2"/>
          <w:sz w:val="28"/>
          <w:szCs w:val="28"/>
          <w:lang w:eastAsia="zh-CN" w:bidi="hi-IN"/>
        </w:rPr>
        <w:t>явления</w:t>
      </w:r>
      <w:r w:rsidR="00F66AF4" w:rsidRPr="00007CF5">
        <w:rPr>
          <w:rFonts w:ascii="Times New Roman" w:eastAsia="Tahoma" w:hAnsi="Times New Roman"/>
          <w:kern w:val="2"/>
          <w:sz w:val="28"/>
          <w:szCs w:val="28"/>
          <w:lang w:eastAsia="zh-CN" w:bidi="hi-IN"/>
        </w:rPr>
        <w:t>.</w:t>
      </w:r>
    </w:p>
    <w:p w14:paraId="5B9D4918" w14:textId="0F46AFB4" w:rsidR="00F66AF4" w:rsidRPr="00E21656" w:rsidRDefault="00E21656" w:rsidP="00E21656">
      <w:pPr>
        <w:tabs>
          <w:tab w:val="left" w:pos="0"/>
        </w:tabs>
        <w:spacing w:after="0" w:line="240" w:lineRule="auto"/>
        <w:ind w:firstLine="567"/>
        <w:jc w:val="both"/>
        <w:rPr>
          <w:rFonts w:ascii="Times New Roman" w:eastAsia="Tahoma" w:hAnsi="Times New Roman"/>
          <w:kern w:val="2"/>
          <w:sz w:val="28"/>
          <w:szCs w:val="28"/>
          <w:lang w:eastAsia="zh-CN" w:bidi="hi-IN"/>
        </w:rPr>
      </w:pPr>
      <w:r>
        <w:rPr>
          <w:rFonts w:ascii="Times New Roman" w:eastAsia="Tahoma" w:hAnsi="Times New Roman"/>
          <w:kern w:val="2"/>
          <w:sz w:val="28"/>
          <w:szCs w:val="28"/>
          <w:lang w:eastAsia="zh-CN" w:bidi="hi-IN"/>
        </w:rPr>
        <w:t>2.7.</w:t>
      </w:r>
      <w:r w:rsidR="00AC1F82">
        <w:rPr>
          <w:rFonts w:ascii="Times New Roman" w:eastAsia="Tahoma" w:hAnsi="Times New Roman"/>
          <w:kern w:val="2"/>
          <w:sz w:val="28"/>
          <w:szCs w:val="28"/>
          <w:lang w:eastAsia="zh-CN" w:bidi="hi-IN"/>
        </w:rPr>
        <w:t>2</w:t>
      </w:r>
      <w:r>
        <w:rPr>
          <w:rFonts w:ascii="Times New Roman" w:eastAsia="Tahoma" w:hAnsi="Times New Roman"/>
          <w:kern w:val="2"/>
          <w:sz w:val="28"/>
          <w:szCs w:val="28"/>
          <w:lang w:eastAsia="zh-CN" w:bidi="hi-IN"/>
        </w:rPr>
        <w:t>.</w:t>
      </w:r>
      <w:r w:rsidR="00100387">
        <w:rPr>
          <w:rFonts w:ascii="Times New Roman" w:eastAsia="Tahoma" w:hAnsi="Times New Roman"/>
          <w:kern w:val="2"/>
          <w:sz w:val="28"/>
          <w:szCs w:val="28"/>
          <w:lang w:eastAsia="zh-CN" w:bidi="hi-IN"/>
        </w:rPr>
        <w:t xml:space="preserve"> </w:t>
      </w:r>
      <w:r w:rsidR="00F66AF4" w:rsidRPr="00E21656">
        <w:rPr>
          <w:rFonts w:ascii="Times New Roman" w:eastAsia="Tahoma" w:hAnsi="Times New Roman"/>
          <w:kern w:val="2"/>
          <w:sz w:val="28"/>
          <w:szCs w:val="28"/>
          <w:lang w:eastAsia="zh-CN" w:bidi="hi-IN"/>
        </w:rPr>
        <w:t xml:space="preserve">Заявление, поступившее в нерабочее время, регистрируется </w:t>
      </w:r>
      <w:r w:rsidR="006B0187">
        <w:rPr>
          <w:rFonts w:ascii="Times New Roman" w:eastAsia="Tahoma" w:hAnsi="Times New Roman"/>
          <w:kern w:val="2"/>
          <w:sz w:val="28"/>
          <w:szCs w:val="28"/>
          <w:lang w:eastAsia="zh-CN" w:bidi="hi-IN"/>
        </w:rPr>
        <w:t>Администрацией</w:t>
      </w:r>
      <w:r w:rsidR="00F66AF4" w:rsidRPr="00E21656">
        <w:rPr>
          <w:rFonts w:ascii="Times New Roman" w:eastAsia="Tahoma" w:hAnsi="Times New Roman"/>
          <w:kern w:val="2"/>
          <w:sz w:val="28"/>
          <w:szCs w:val="28"/>
          <w:lang w:eastAsia="zh-CN" w:bidi="hi-IN"/>
        </w:rPr>
        <w:t xml:space="preserve"> в первый рабочий день, следующий за днем его получения.</w:t>
      </w:r>
    </w:p>
    <w:p w14:paraId="3C09F22A" w14:textId="77777777" w:rsidR="00F66AF4" w:rsidRPr="00F66AF4" w:rsidRDefault="00F66AF4" w:rsidP="00F66AF4">
      <w:pPr>
        <w:pStyle w:val="a4"/>
        <w:jc w:val="center"/>
        <w:rPr>
          <w:rFonts w:ascii="Times New Roman" w:hAnsi="Times New Roman" w:cs="Times New Roman"/>
          <w:b/>
          <w:sz w:val="28"/>
          <w:szCs w:val="28"/>
        </w:rPr>
      </w:pPr>
    </w:p>
    <w:p w14:paraId="649C03EE" w14:textId="79E58905" w:rsidR="00F66AF4" w:rsidRPr="00F66AF4" w:rsidRDefault="00E21656" w:rsidP="00F66AF4">
      <w:pPr>
        <w:pStyle w:val="a4"/>
        <w:jc w:val="center"/>
        <w:rPr>
          <w:rFonts w:ascii="Times New Roman" w:hAnsi="Times New Roman" w:cs="Times New Roman"/>
          <w:b/>
          <w:sz w:val="28"/>
          <w:szCs w:val="28"/>
        </w:rPr>
      </w:pPr>
      <w:bookmarkStart w:id="11" w:name="sub_52571"/>
      <w:bookmarkEnd w:id="10"/>
      <w:r>
        <w:rPr>
          <w:rFonts w:ascii="Times New Roman" w:hAnsi="Times New Roman" w:cs="Times New Roman"/>
          <w:b/>
          <w:sz w:val="28"/>
          <w:szCs w:val="28"/>
        </w:rPr>
        <w:t xml:space="preserve">2.8. </w:t>
      </w:r>
      <w:r w:rsidR="00F66AF4" w:rsidRPr="00F66AF4">
        <w:rPr>
          <w:rFonts w:ascii="Times New Roman" w:hAnsi="Times New Roman" w:cs="Times New Roman"/>
          <w:b/>
          <w:sz w:val="28"/>
          <w:szCs w:val="28"/>
        </w:rPr>
        <w:t>Требования к помещениям, в которых предоставляется муниципальная услуга</w:t>
      </w:r>
    </w:p>
    <w:bookmarkEnd w:id="11"/>
    <w:p w14:paraId="504FB706" w14:textId="77777777" w:rsidR="00F66AF4" w:rsidRPr="00E21656" w:rsidRDefault="00F66AF4" w:rsidP="00E21656">
      <w:pPr>
        <w:tabs>
          <w:tab w:val="left" w:pos="0"/>
        </w:tabs>
        <w:spacing w:after="0" w:line="240" w:lineRule="auto"/>
        <w:ind w:firstLine="567"/>
        <w:jc w:val="both"/>
        <w:rPr>
          <w:rFonts w:ascii="Times New Roman" w:eastAsia="Tahoma" w:hAnsi="Times New Roman"/>
          <w:kern w:val="2"/>
          <w:sz w:val="28"/>
          <w:szCs w:val="28"/>
          <w:lang w:eastAsia="zh-CN" w:bidi="hi-IN"/>
        </w:rPr>
      </w:pPr>
    </w:p>
    <w:p w14:paraId="0E60B839" w14:textId="09018BA2" w:rsidR="00E21656" w:rsidRDefault="00F66AF4" w:rsidP="00E21656">
      <w:pPr>
        <w:tabs>
          <w:tab w:val="left" w:pos="0"/>
        </w:tabs>
        <w:spacing w:after="0" w:line="240" w:lineRule="auto"/>
        <w:ind w:firstLine="567"/>
        <w:jc w:val="both"/>
        <w:rPr>
          <w:rFonts w:ascii="Times New Roman" w:eastAsia="Tahoma" w:hAnsi="Times New Roman"/>
          <w:kern w:val="2"/>
          <w:sz w:val="28"/>
          <w:szCs w:val="28"/>
          <w:lang w:eastAsia="zh-CN" w:bidi="hi-IN"/>
        </w:rPr>
      </w:pPr>
      <w:bookmarkStart w:id="12" w:name="sub_20223"/>
      <w:r w:rsidRPr="00E21656">
        <w:rPr>
          <w:rFonts w:ascii="Times New Roman" w:eastAsia="Tahoma" w:hAnsi="Times New Roman"/>
          <w:kern w:val="2"/>
          <w:sz w:val="28"/>
          <w:szCs w:val="28"/>
          <w:lang w:eastAsia="zh-CN" w:bidi="hi-IN"/>
        </w:rPr>
        <w:t>2.</w:t>
      </w:r>
      <w:r w:rsidR="00E21656">
        <w:rPr>
          <w:rFonts w:ascii="Times New Roman" w:eastAsia="Tahoma" w:hAnsi="Times New Roman"/>
          <w:kern w:val="2"/>
          <w:sz w:val="28"/>
          <w:szCs w:val="28"/>
          <w:lang w:eastAsia="zh-CN" w:bidi="hi-IN"/>
        </w:rPr>
        <w:t>8.</w:t>
      </w:r>
      <w:r w:rsidRPr="00E21656">
        <w:rPr>
          <w:rFonts w:ascii="Times New Roman" w:eastAsia="Tahoma" w:hAnsi="Times New Roman"/>
          <w:kern w:val="2"/>
          <w:sz w:val="28"/>
          <w:szCs w:val="28"/>
          <w:lang w:eastAsia="zh-CN" w:bidi="hi-IN"/>
        </w:rPr>
        <w:t xml:space="preserve">1. </w:t>
      </w:r>
      <w:bookmarkEnd w:id="12"/>
      <w:r w:rsidRPr="00E21656">
        <w:rPr>
          <w:rFonts w:ascii="Times New Roman" w:eastAsia="Tahoma" w:hAnsi="Times New Roman"/>
          <w:kern w:val="2"/>
          <w:sz w:val="28"/>
          <w:szCs w:val="28"/>
          <w:lang w:eastAsia="zh-CN" w:bidi="hi-IN"/>
        </w:rPr>
        <w:t xml:space="preserve">Требования к помещениям, в которых предоставляется муниципальная услуга, размещены на официальном сайте администрации по адресу: </w:t>
      </w:r>
      <w:r w:rsidR="006801DF" w:rsidRPr="006801DF">
        <w:rPr>
          <w:rFonts w:ascii="Times New Roman" w:eastAsia="Tahoma" w:hAnsi="Times New Roman"/>
          <w:kern w:val="2"/>
          <w:sz w:val="28"/>
          <w:szCs w:val="28"/>
          <w:lang w:eastAsia="zh-CN" w:bidi="hi-IN"/>
        </w:rPr>
        <w:t>https://krasnopartizanskij-r64.gosweb.gosuslugi.ru/glavnoe/uslugi/</w:t>
      </w:r>
      <w:r w:rsidRPr="00E21656">
        <w:rPr>
          <w:rFonts w:ascii="Times New Roman" w:eastAsia="Tahoma" w:hAnsi="Times New Roman"/>
          <w:kern w:val="2"/>
          <w:sz w:val="28"/>
          <w:szCs w:val="28"/>
          <w:lang w:eastAsia="zh-CN" w:bidi="hi-IN"/>
        </w:rPr>
        <w:t xml:space="preserve"> в сети «Интернет», а также на Едином портале</w:t>
      </w:r>
      <w:r w:rsidR="006801DF">
        <w:rPr>
          <w:rFonts w:ascii="Times New Roman" w:eastAsia="Tahoma" w:hAnsi="Times New Roman"/>
          <w:kern w:val="2"/>
          <w:sz w:val="28"/>
          <w:szCs w:val="28"/>
          <w:lang w:eastAsia="zh-CN" w:bidi="hi-IN"/>
        </w:rPr>
        <w:t xml:space="preserve"> </w:t>
      </w:r>
      <w:r w:rsidR="006801DF" w:rsidRPr="006801DF">
        <w:rPr>
          <w:rStyle w:val="2798"/>
          <w:rFonts w:ascii="Times New Roman" w:hAnsi="Times New Roman"/>
          <w:sz w:val="28"/>
          <w:szCs w:val="28"/>
        </w:rPr>
        <w:t>www.</w:t>
      </w:r>
      <w:r w:rsidR="006801DF" w:rsidRPr="006801DF">
        <w:rPr>
          <w:rFonts w:ascii="Times New Roman" w:hAnsi="Times New Roman"/>
          <w:sz w:val="28"/>
          <w:szCs w:val="28"/>
        </w:rPr>
        <w:t>gosuslugi.ru</w:t>
      </w:r>
      <w:r w:rsidRPr="00E21656">
        <w:rPr>
          <w:rFonts w:ascii="Times New Roman" w:eastAsia="Tahoma" w:hAnsi="Times New Roman"/>
          <w:kern w:val="2"/>
          <w:sz w:val="28"/>
          <w:szCs w:val="28"/>
          <w:lang w:eastAsia="zh-CN" w:bidi="hi-IN"/>
        </w:rPr>
        <w:t>.</w:t>
      </w:r>
      <w:bookmarkStart w:id="13" w:name="sub_52572"/>
    </w:p>
    <w:p w14:paraId="13887216" w14:textId="77777777" w:rsidR="00E21656" w:rsidRDefault="00E21656" w:rsidP="00E21656">
      <w:pPr>
        <w:tabs>
          <w:tab w:val="left" w:pos="0"/>
        </w:tabs>
        <w:spacing w:after="0" w:line="240" w:lineRule="auto"/>
        <w:ind w:firstLine="567"/>
        <w:jc w:val="both"/>
        <w:rPr>
          <w:rFonts w:ascii="Times New Roman" w:eastAsia="Tahoma" w:hAnsi="Times New Roman"/>
          <w:kern w:val="2"/>
          <w:sz w:val="28"/>
          <w:szCs w:val="28"/>
          <w:lang w:eastAsia="zh-CN" w:bidi="hi-IN"/>
        </w:rPr>
      </w:pPr>
    </w:p>
    <w:p w14:paraId="0E87CA45" w14:textId="77777777" w:rsidR="001C5DA1" w:rsidRDefault="00E21656" w:rsidP="001C5DA1">
      <w:pPr>
        <w:tabs>
          <w:tab w:val="left" w:pos="0"/>
        </w:tabs>
        <w:spacing w:after="0" w:line="240" w:lineRule="auto"/>
        <w:ind w:firstLine="567"/>
        <w:jc w:val="both"/>
        <w:rPr>
          <w:rFonts w:ascii="Times New Roman" w:hAnsi="Times New Roman"/>
          <w:b/>
          <w:sz w:val="28"/>
          <w:szCs w:val="28"/>
        </w:rPr>
      </w:pPr>
      <w:r w:rsidRPr="00E21656">
        <w:rPr>
          <w:rFonts w:ascii="Times New Roman" w:hAnsi="Times New Roman"/>
          <w:b/>
          <w:sz w:val="28"/>
          <w:szCs w:val="28"/>
        </w:rPr>
        <w:t xml:space="preserve">2.9. </w:t>
      </w:r>
      <w:r w:rsidR="00F66AF4" w:rsidRPr="00F66AF4">
        <w:rPr>
          <w:rFonts w:ascii="Times New Roman" w:hAnsi="Times New Roman"/>
          <w:b/>
          <w:sz w:val="28"/>
          <w:szCs w:val="28"/>
        </w:rPr>
        <w:t>Показатели доступности и качества муниципальной услуги</w:t>
      </w:r>
      <w:bookmarkStart w:id="14" w:name="sub_20224"/>
      <w:bookmarkEnd w:id="13"/>
    </w:p>
    <w:p w14:paraId="3C09AA30" w14:textId="77777777" w:rsidR="001C5DA1" w:rsidRDefault="001C5DA1" w:rsidP="001C5DA1">
      <w:pPr>
        <w:tabs>
          <w:tab w:val="left" w:pos="0"/>
        </w:tabs>
        <w:spacing w:after="0" w:line="240" w:lineRule="auto"/>
        <w:ind w:firstLine="567"/>
        <w:jc w:val="both"/>
        <w:rPr>
          <w:rFonts w:ascii="Times New Roman" w:hAnsi="Times New Roman"/>
          <w:b/>
          <w:sz w:val="28"/>
          <w:szCs w:val="28"/>
        </w:rPr>
      </w:pPr>
    </w:p>
    <w:p w14:paraId="6E6BA5B7" w14:textId="4B084DF8" w:rsidR="00F66AF4" w:rsidRPr="001C5DA1" w:rsidRDefault="000D69E0" w:rsidP="001C5DA1">
      <w:pPr>
        <w:tabs>
          <w:tab w:val="left" w:pos="0"/>
        </w:tabs>
        <w:spacing w:after="0" w:line="240" w:lineRule="auto"/>
        <w:ind w:firstLine="567"/>
        <w:jc w:val="both"/>
        <w:rPr>
          <w:rFonts w:ascii="Times New Roman" w:eastAsia="Tahoma" w:hAnsi="Times New Roman"/>
          <w:kern w:val="2"/>
          <w:sz w:val="28"/>
          <w:szCs w:val="28"/>
          <w:lang w:eastAsia="zh-CN" w:bidi="hi-IN"/>
        </w:rPr>
      </w:pPr>
      <w:r>
        <w:rPr>
          <w:rFonts w:ascii="Times New Roman" w:eastAsia="Tahoma" w:hAnsi="Times New Roman"/>
          <w:kern w:val="2"/>
          <w:sz w:val="28"/>
          <w:szCs w:val="28"/>
          <w:lang w:eastAsia="zh-CN" w:bidi="hi-IN"/>
        </w:rPr>
        <w:t>2.9.1</w:t>
      </w:r>
      <w:r w:rsidR="00F66AF4" w:rsidRPr="001C5DA1">
        <w:rPr>
          <w:rFonts w:ascii="Times New Roman" w:eastAsia="Tahoma" w:hAnsi="Times New Roman"/>
          <w:kern w:val="2"/>
          <w:sz w:val="28"/>
          <w:szCs w:val="28"/>
          <w:lang w:eastAsia="zh-CN" w:bidi="hi-IN"/>
        </w:rPr>
        <w:t xml:space="preserve">. </w:t>
      </w:r>
      <w:bookmarkEnd w:id="14"/>
      <w:r w:rsidR="00F66AF4" w:rsidRPr="001C5DA1">
        <w:rPr>
          <w:rFonts w:ascii="Times New Roman" w:eastAsia="Tahoma" w:hAnsi="Times New Roman"/>
          <w:kern w:val="2"/>
          <w:sz w:val="28"/>
          <w:szCs w:val="28"/>
          <w:lang w:eastAsia="zh-CN" w:bidi="hi-IN"/>
        </w:rPr>
        <w:t xml:space="preserve">Показатели доступности и качества муниципальной услуги размещены на официальном сайте администрации по адресу: </w:t>
      </w:r>
      <w:r w:rsidR="006801DF" w:rsidRPr="006801DF">
        <w:rPr>
          <w:rFonts w:ascii="Times New Roman" w:eastAsia="Tahoma" w:hAnsi="Times New Roman"/>
          <w:kern w:val="2"/>
          <w:sz w:val="28"/>
          <w:szCs w:val="28"/>
          <w:lang w:eastAsia="zh-CN" w:bidi="hi-IN"/>
        </w:rPr>
        <w:t>https://krasnopartizanskij-r64.gosweb.gosuslugi.ru/glavnoe/uslugi/</w:t>
      </w:r>
      <w:r w:rsidR="006801DF">
        <w:rPr>
          <w:rFonts w:ascii="Times New Roman" w:eastAsia="Tahoma" w:hAnsi="Times New Roman"/>
          <w:kern w:val="2"/>
          <w:sz w:val="28"/>
          <w:szCs w:val="28"/>
          <w:lang w:eastAsia="zh-CN" w:bidi="hi-IN"/>
        </w:rPr>
        <w:t xml:space="preserve"> </w:t>
      </w:r>
      <w:r w:rsidR="00F66AF4" w:rsidRPr="001C5DA1">
        <w:rPr>
          <w:rFonts w:ascii="Times New Roman" w:eastAsia="Tahoma" w:hAnsi="Times New Roman"/>
          <w:kern w:val="2"/>
          <w:sz w:val="28"/>
          <w:szCs w:val="28"/>
          <w:lang w:eastAsia="zh-CN" w:bidi="hi-IN"/>
        </w:rPr>
        <w:t>в сети «Интернет», а также на Едином портале</w:t>
      </w:r>
      <w:r w:rsidR="006801DF">
        <w:rPr>
          <w:rFonts w:ascii="Times New Roman" w:eastAsia="Tahoma" w:hAnsi="Times New Roman"/>
          <w:kern w:val="2"/>
          <w:sz w:val="28"/>
          <w:szCs w:val="28"/>
          <w:lang w:eastAsia="zh-CN" w:bidi="hi-IN"/>
        </w:rPr>
        <w:t xml:space="preserve"> </w:t>
      </w:r>
      <w:r w:rsidR="006801DF" w:rsidRPr="006801DF">
        <w:rPr>
          <w:rStyle w:val="2798"/>
          <w:rFonts w:ascii="Times New Roman" w:hAnsi="Times New Roman"/>
          <w:sz w:val="28"/>
          <w:szCs w:val="28"/>
        </w:rPr>
        <w:t>www.</w:t>
      </w:r>
      <w:r w:rsidR="006801DF" w:rsidRPr="006801DF">
        <w:rPr>
          <w:rFonts w:ascii="Times New Roman" w:hAnsi="Times New Roman"/>
          <w:sz w:val="28"/>
          <w:szCs w:val="28"/>
        </w:rPr>
        <w:t>gosuslugi.ru</w:t>
      </w:r>
      <w:r w:rsidR="00F66AF4" w:rsidRPr="001C5DA1">
        <w:rPr>
          <w:rFonts w:ascii="Times New Roman" w:eastAsia="Tahoma" w:hAnsi="Times New Roman"/>
          <w:kern w:val="2"/>
          <w:sz w:val="28"/>
          <w:szCs w:val="28"/>
          <w:lang w:eastAsia="zh-CN" w:bidi="hi-IN"/>
        </w:rPr>
        <w:t>.</w:t>
      </w:r>
    </w:p>
    <w:p w14:paraId="7F5BB04C" w14:textId="77777777" w:rsidR="001C5DA1" w:rsidRDefault="001C5DA1" w:rsidP="00F66AF4">
      <w:pPr>
        <w:pStyle w:val="a4"/>
        <w:jc w:val="center"/>
        <w:rPr>
          <w:rFonts w:ascii="Times New Roman" w:hAnsi="Times New Roman" w:cs="Times New Roman"/>
          <w:b/>
          <w:sz w:val="28"/>
          <w:szCs w:val="28"/>
        </w:rPr>
      </w:pPr>
      <w:bookmarkStart w:id="15" w:name="sub_52573"/>
    </w:p>
    <w:p w14:paraId="3BEC7A16" w14:textId="74122FB5" w:rsidR="00F66AF4" w:rsidRPr="00F66AF4" w:rsidRDefault="000D69E0" w:rsidP="00F66AF4">
      <w:pPr>
        <w:pStyle w:val="a4"/>
        <w:jc w:val="center"/>
        <w:rPr>
          <w:rFonts w:ascii="Times New Roman" w:hAnsi="Times New Roman" w:cs="Times New Roman"/>
          <w:b/>
          <w:sz w:val="28"/>
          <w:szCs w:val="28"/>
        </w:rPr>
      </w:pPr>
      <w:r>
        <w:rPr>
          <w:rFonts w:ascii="Times New Roman" w:hAnsi="Times New Roman" w:cs="Times New Roman"/>
          <w:b/>
          <w:sz w:val="28"/>
          <w:szCs w:val="28"/>
        </w:rPr>
        <w:t xml:space="preserve">2.10. </w:t>
      </w:r>
      <w:r w:rsidR="00F66AF4" w:rsidRPr="00F66AF4">
        <w:rPr>
          <w:rFonts w:ascii="Times New Roman" w:hAnsi="Times New Roman" w:cs="Times New Roman"/>
          <w:b/>
          <w:sz w:val="28"/>
          <w:szCs w:val="28"/>
        </w:rPr>
        <w:t>Иные требования к предоставлению муниципальной услуги,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14:paraId="799F18A6" w14:textId="77777777" w:rsidR="001C5DA1" w:rsidRDefault="001C5DA1" w:rsidP="001C5DA1">
      <w:pPr>
        <w:tabs>
          <w:tab w:val="left" w:pos="0"/>
        </w:tabs>
        <w:spacing w:after="0" w:line="240" w:lineRule="auto"/>
        <w:ind w:firstLine="567"/>
        <w:jc w:val="both"/>
        <w:rPr>
          <w:rFonts w:ascii="Times New Roman" w:eastAsia="Tahoma" w:hAnsi="Times New Roman"/>
          <w:kern w:val="2"/>
          <w:sz w:val="28"/>
          <w:szCs w:val="28"/>
          <w:lang w:eastAsia="zh-CN" w:bidi="hi-IN"/>
        </w:rPr>
      </w:pPr>
      <w:bookmarkStart w:id="16" w:name="sub_20226"/>
      <w:bookmarkEnd w:id="15"/>
    </w:p>
    <w:p w14:paraId="7B9CB6B3" w14:textId="0CD198C2" w:rsidR="00F66AF4" w:rsidRPr="001C5DA1" w:rsidRDefault="00F66AF4" w:rsidP="001C5DA1">
      <w:pPr>
        <w:tabs>
          <w:tab w:val="left" w:pos="0"/>
        </w:tabs>
        <w:spacing w:after="0" w:line="240" w:lineRule="auto"/>
        <w:ind w:firstLine="567"/>
        <w:jc w:val="both"/>
        <w:rPr>
          <w:rFonts w:ascii="Times New Roman" w:eastAsia="Tahoma" w:hAnsi="Times New Roman"/>
          <w:kern w:val="2"/>
          <w:sz w:val="28"/>
          <w:szCs w:val="28"/>
          <w:lang w:eastAsia="zh-CN" w:bidi="hi-IN"/>
        </w:rPr>
      </w:pPr>
      <w:r w:rsidRPr="001C5DA1">
        <w:rPr>
          <w:rFonts w:ascii="Times New Roman" w:eastAsia="Tahoma" w:hAnsi="Times New Roman"/>
          <w:kern w:val="2"/>
          <w:sz w:val="28"/>
          <w:szCs w:val="28"/>
          <w:lang w:eastAsia="zh-CN" w:bidi="hi-IN"/>
        </w:rPr>
        <w:t>2.1</w:t>
      </w:r>
      <w:r w:rsidR="000D69E0">
        <w:rPr>
          <w:rFonts w:ascii="Times New Roman" w:eastAsia="Tahoma" w:hAnsi="Times New Roman"/>
          <w:kern w:val="2"/>
          <w:sz w:val="28"/>
          <w:szCs w:val="28"/>
          <w:lang w:eastAsia="zh-CN" w:bidi="hi-IN"/>
        </w:rPr>
        <w:t>0.1</w:t>
      </w:r>
      <w:r w:rsidRPr="001C5DA1">
        <w:rPr>
          <w:rFonts w:ascii="Times New Roman" w:eastAsia="Tahoma" w:hAnsi="Times New Roman"/>
          <w:kern w:val="2"/>
          <w:sz w:val="28"/>
          <w:szCs w:val="28"/>
          <w:lang w:eastAsia="zh-CN" w:bidi="hi-IN"/>
        </w:rPr>
        <w:t xml:space="preserve">. </w:t>
      </w:r>
      <w:bookmarkEnd w:id="16"/>
      <w:r w:rsidRPr="001C5DA1">
        <w:rPr>
          <w:rFonts w:ascii="Times New Roman" w:eastAsia="Tahoma" w:hAnsi="Times New Roman"/>
          <w:kern w:val="2"/>
          <w:sz w:val="28"/>
          <w:szCs w:val="28"/>
          <w:lang w:eastAsia="zh-CN" w:bidi="hi-IN"/>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14:paraId="4619DC1A" w14:textId="6A7DAC0E" w:rsidR="00F66AF4" w:rsidRPr="001C5DA1" w:rsidRDefault="00744DB9" w:rsidP="001C5DA1">
      <w:pPr>
        <w:tabs>
          <w:tab w:val="left" w:pos="0"/>
        </w:tabs>
        <w:spacing w:after="0" w:line="240" w:lineRule="auto"/>
        <w:ind w:firstLine="567"/>
        <w:jc w:val="both"/>
        <w:rPr>
          <w:rFonts w:ascii="Times New Roman" w:eastAsia="Tahoma" w:hAnsi="Times New Roman"/>
          <w:kern w:val="2"/>
          <w:sz w:val="28"/>
          <w:szCs w:val="28"/>
          <w:lang w:eastAsia="zh-CN" w:bidi="hi-IN"/>
        </w:rPr>
      </w:pPr>
      <w:r>
        <w:rPr>
          <w:rFonts w:ascii="Times New Roman" w:eastAsia="Tahoma" w:hAnsi="Times New Roman"/>
          <w:kern w:val="2"/>
          <w:sz w:val="28"/>
          <w:szCs w:val="28"/>
          <w:lang w:eastAsia="zh-CN" w:bidi="hi-IN"/>
        </w:rPr>
        <w:t xml:space="preserve">2.10.2. </w:t>
      </w:r>
      <w:r w:rsidR="00F66AF4" w:rsidRPr="001C5DA1">
        <w:rPr>
          <w:rFonts w:ascii="Times New Roman" w:eastAsia="Tahoma" w:hAnsi="Times New Roman"/>
          <w:kern w:val="2"/>
          <w:sz w:val="28"/>
          <w:szCs w:val="28"/>
          <w:lang w:eastAsia="zh-CN" w:bidi="hi-IN"/>
        </w:rPr>
        <w:t>Информационные системы, используемые для предоставления муниципальной услуги:</w:t>
      </w:r>
    </w:p>
    <w:p w14:paraId="3821A7F3" w14:textId="77777777" w:rsidR="00047954" w:rsidRPr="00C55DEB" w:rsidRDefault="00047954" w:rsidP="00B86AEE">
      <w:pPr>
        <w:spacing w:after="0"/>
        <w:ind w:firstLine="709"/>
        <w:jc w:val="both"/>
        <w:rPr>
          <w:rFonts w:ascii="Times New Roman" w:hAnsi="Times New Roman"/>
          <w:sz w:val="28"/>
          <w:szCs w:val="28"/>
        </w:rPr>
      </w:pPr>
      <w:r w:rsidRPr="00C55DEB">
        <w:rPr>
          <w:rFonts w:ascii="Times New Roman" w:hAnsi="Times New Roman"/>
          <w:sz w:val="28"/>
          <w:szCs w:val="28"/>
        </w:rPr>
        <w:t>- Единый портал государственных и муниципальных услуг (ЕПГУ);</w:t>
      </w:r>
    </w:p>
    <w:p w14:paraId="7E34EA3E" w14:textId="77777777" w:rsidR="00047954" w:rsidRPr="00C55DEB" w:rsidRDefault="00047954" w:rsidP="00B86AEE">
      <w:pPr>
        <w:spacing w:after="0"/>
        <w:ind w:firstLine="709"/>
        <w:jc w:val="both"/>
        <w:rPr>
          <w:rFonts w:ascii="Times New Roman" w:hAnsi="Times New Roman"/>
          <w:sz w:val="28"/>
          <w:szCs w:val="28"/>
        </w:rPr>
      </w:pPr>
      <w:r w:rsidRPr="00C55DEB">
        <w:rPr>
          <w:rFonts w:ascii="Times New Roman" w:hAnsi="Times New Roman"/>
          <w:sz w:val="28"/>
          <w:szCs w:val="28"/>
        </w:rPr>
        <w:t>- Единая система идентификации и аутентификации, используемая для идентификации, аутентификации и авторизации при взаимодействии граждан и организаций с органами власти и межведомственном взаимодействии (ЕСИА);</w:t>
      </w:r>
    </w:p>
    <w:p w14:paraId="4F0B4BFA" w14:textId="77777777" w:rsidR="00047954" w:rsidRPr="00C55DEB" w:rsidRDefault="00047954" w:rsidP="00B86AEE">
      <w:pPr>
        <w:spacing w:after="0"/>
        <w:ind w:firstLine="709"/>
        <w:jc w:val="both"/>
        <w:rPr>
          <w:rFonts w:ascii="Times New Roman" w:hAnsi="Times New Roman"/>
          <w:sz w:val="28"/>
          <w:szCs w:val="28"/>
        </w:rPr>
      </w:pPr>
      <w:r w:rsidRPr="00C55DEB">
        <w:rPr>
          <w:rFonts w:ascii="Times New Roman" w:hAnsi="Times New Roman"/>
          <w:sz w:val="28"/>
          <w:szCs w:val="28"/>
        </w:rPr>
        <w:t>- Федеральная государственная информационная система «Единая система предоставления государственных и муниципальных услуг (сервисов)»;</w:t>
      </w:r>
    </w:p>
    <w:p w14:paraId="7F6E8E9B" w14:textId="77777777" w:rsidR="00047954" w:rsidRDefault="00047954" w:rsidP="00B86AEE">
      <w:pPr>
        <w:spacing w:after="0"/>
        <w:ind w:firstLine="709"/>
        <w:jc w:val="both"/>
        <w:rPr>
          <w:rFonts w:ascii="Times New Roman" w:hAnsi="Times New Roman"/>
          <w:sz w:val="28"/>
          <w:szCs w:val="28"/>
        </w:rPr>
      </w:pPr>
      <w:r w:rsidRPr="00C55DEB">
        <w:rPr>
          <w:rFonts w:ascii="Times New Roman" w:hAnsi="Times New Roman"/>
          <w:sz w:val="28"/>
          <w:szCs w:val="28"/>
        </w:rPr>
        <w:t>- </w:t>
      </w:r>
      <w:r w:rsidRPr="00E722B0">
        <w:rPr>
          <w:rFonts w:ascii="Times New Roman" w:hAnsi="Times New Roman"/>
          <w:sz w:val="28"/>
          <w:szCs w:val="28"/>
        </w:rPr>
        <w:t>Федеральная государственная информационная система «Единая цифровая платформа «Национальная система пространственных данных» (ФГИС ЕЦП НСПД).</w:t>
      </w:r>
    </w:p>
    <w:p w14:paraId="628FB15E" w14:textId="77777777" w:rsidR="00047954" w:rsidRPr="00C55DEB" w:rsidRDefault="00047954" w:rsidP="00047954">
      <w:pPr>
        <w:spacing w:after="0"/>
        <w:ind w:firstLine="709"/>
        <w:rPr>
          <w:rFonts w:ascii="Times New Roman" w:hAnsi="Times New Roman"/>
          <w:sz w:val="28"/>
          <w:szCs w:val="28"/>
        </w:rPr>
      </w:pPr>
    </w:p>
    <w:p w14:paraId="550ACE5E" w14:textId="3BA2CD3F" w:rsidR="00F66AF4" w:rsidRDefault="00744DB9" w:rsidP="00744DB9">
      <w:pPr>
        <w:pStyle w:val="a4"/>
        <w:jc w:val="center"/>
        <w:rPr>
          <w:rFonts w:ascii="Times New Roman" w:hAnsi="Times New Roman" w:cs="Times New Roman"/>
          <w:b/>
          <w:sz w:val="28"/>
          <w:szCs w:val="28"/>
        </w:rPr>
      </w:pPr>
      <w:bookmarkStart w:id="17" w:name="Par156"/>
      <w:bookmarkStart w:id="18" w:name="sub_52495"/>
      <w:bookmarkEnd w:id="17"/>
      <w:r>
        <w:rPr>
          <w:rFonts w:ascii="Times New Roman" w:hAnsi="Times New Roman" w:cs="Times New Roman"/>
          <w:b/>
          <w:sz w:val="28"/>
          <w:szCs w:val="28"/>
        </w:rPr>
        <w:t xml:space="preserve">2.11. </w:t>
      </w:r>
      <w:r w:rsidR="00F66AF4" w:rsidRPr="00744DB9">
        <w:rPr>
          <w:rFonts w:ascii="Times New Roman" w:hAnsi="Times New Roman" w:cs="Times New Roman"/>
          <w:b/>
          <w:sz w:val="28"/>
          <w:szCs w:val="28"/>
        </w:rPr>
        <w:t>Исчерпывающий перечень документов, необходимых для предоставления муниципальной услуги</w:t>
      </w:r>
    </w:p>
    <w:p w14:paraId="7D4DFED7" w14:textId="77777777" w:rsidR="00977D87" w:rsidRPr="00744DB9" w:rsidRDefault="00977D87" w:rsidP="00744DB9">
      <w:pPr>
        <w:pStyle w:val="a4"/>
        <w:jc w:val="center"/>
        <w:rPr>
          <w:rFonts w:ascii="Times New Roman" w:hAnsi="Times New Roman" w:cs="Times New Roman"/>
          <w:b/>
          <w:sz w:val="28"/>
          <w:szCs w:val="28"/>
        </w:rPr>
      </w:pPr>
    </w:p>
    <w:p w14:paraId="36FD0BE0" w14:textId="3FF280EC" w:rsidR="00F66AF4" w:rsidRDefault="00F66AF4" w:rsidP="00977D87">
      <w:pPr>
        <w:autoSpaceDE w:val="0"/>
        <w:autoSpaceDN w:val="0"/>
        <w:adjustRightInd w:val="0"/>
        <w:spacing w:after="0" w:line="240" w:lineRule="auto"/>
        <w:ind w:firstLine="567"/>
        <w:jc w:val="both"/>
        <w:rPr>
          <w:rFonts w:ascii="Times New Roman" w:hAnsi="Times New Roman"/>
          <w:sz w:val="28"/>
          <w:szCs w:val="28"/>
        </w:rPr>
      </w:pPr>
      <w:bookmarkStart w:id="19" w:name="sub_20210"/>
      <w:bookmarkEnd w:id="18"/>
      <w:r w:rsidRPr="00744DB9">
        <w:rPr>
          <w:rFonts w:ascii="Times New Roman" w:hAnsi="Times New Roman"/>
          <w:sz w:val="28"/>
          <w:szCs w:val="28"/>
        </w:rPr>
        <w:t>2.1</w:t>
      </w:r>
      <w:r w:rsidR="00744DB9">
        <w:rPr>
          <w:rFonts w:ascii="Times New Roman" w:hAnsi="Times New Roman"/>
          <w:sz w:val="28"/>
          <w:szCs w:val="28"/>
        </w:rPr>
        <w:t>1.1</w:t>
      </w:r>
      <w:r w:rsidRPr="00744DB9">
        <w:rPr>
          <w:rFonts w:ascii="Times New Roman" w:hAnsi="Times New Roman"/>
          <w:sz w:val="28"/>
          <w:szCs w:val="28"/>
        </w:rPr>
        <w:t xml:space="preserve">. </w:t>
      </w:r>
      <w:bookmarkEnd w:id="19"/>
      <w:r w:rsidRPr="00744DB9">
        <w:rPr>
          <w:rFonts w:ascii="Times New Roman" w:hAnsi="Times New Roman"/>
          <w:sz w:val="28"/>
          <w:szCs w:val="28"/>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включающий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а также перечень способов подачи запроса о предоставлении муниципальной услуги приведен в </w:t>
      </w:r>
      <w:r w:rsidRPr="002C6C79">
        <w:rPr>
          <w:rFonts w:ascii="Times New Roman" w:hAnsi="Times New Roman"/>
          <w:sz w:val="28"/>
          <w:szCs w:val="28"/>
        </w:rPr>
        <w:t xml:space="preserve">приложении № </w:t>
      </w:r>
      <w:r w:rsidR="00E7008D" w:rsidRPr="002C6C79">
        <w:rPr>
          <w:rFonts w:ascii="Times New Roman" w:hAnsi="Times New Roman"/>
          <w:sz w:val="28"/>
          <w:szCs w:val="28"/>
        </w:rPr>
        <w:t>2</w:t>
      </w:r>
      <w:r w:rsidRPr="002C6C79">
        <w:rPr>
          <w:rFonts w:ascii="Times New Roman" w:hAnsi="Times New Roman"/>
          <w:sz w:val="28"/>
          <w:szCs w:val="28"/>
        </w:rPr>
        <w:t xml:space="preserve"> к настоящему </w:t>
      </w:r>
      <w:r w:rsidRPr="00744DB9">
        <w:rPr>
          <w:rFonts w:ascii="Times New Roman" w:hAnsi="Times New Roman"/>
          <w:sz w:val="28"/>
          <w:szCs w:val="28"/>
        </w:rPr>
        <w:t>Административному регламенту.</w:t>
      </w:r>
    </w:p>
    <w:p w14:paraId="18E39758" w14:textId="77777777" w:rsidR="00977D87" w:rsidRPr="00F8188E" w:rsidRDefault="00977D87" w:rsidP="00977D87">
      <w:pPr>
        <w:autoSpaceDE w:val="0"/>
        <w:autoSpaceDN w:val="0"/>
        <w:adjustRightInd w:val="0"/>
        <w:spacing w:after="0" w:line="240" w:lineRule="auto"/>
        <w:ind w:firstLine="567"/>
        <w:jc w:val="both"/>
        <w:rPr>
          <w:sz w:val="28"/>
          <w:szCs w:val="28"/>
        </w:rPr>
      </w:pPr>
    </w:p>
    <w:p w14:paraId="0F4AAC8E" w14:textId="6E31BF0B" w:rsidR="00F66AF4" w:rsidRDefault="00744DB9" w:rsidP="00977D87">
      <w:pPr>
        <w:pStyle w:val="a4"/>
        <w:jc w:val="center"/>
        <w:rPr>
          <w:rFonts w:ascii="Times New Roman" w:hAnsi="Times New Roman" w:cs="Times New Roman"/>
          <w:b/>
          <w:sz w:val="28"/>
          <w:szCs w:val="28"/>
        </w:rPr>
      </w:pPr>
      <w:bookmarkStart w:id="20" w:name="sub_52567"/>
      <w:r>
        <w:rPr>
          <w:rFonts w:ascii="Times New Roman" w:hAnsi="Times New Roman" w:cs="Times New Roman"/>
          <w:b/>
          <w:sz w:val="28"/>
          <w:szCs w:val="28"/>
        </w:rPr>
        <w:t xml:space="preserve">2.12. </w:t>
      </w:r>
      <w:r w:rsidR="00F66AF4" w:rsidRPr="00744DB9">
        <w:rPr>
          <w:rFonts w:ascii="Times New Roman" w:hAnsi="Times New Roman" w:cs="Times New Roman"/>
          <w:b/>
          <w:sz w:val="28"/>
          <w:szCs w:val="28"/>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bookmarkEnd w:id="20"/>
    </w:p>
    <w:p w14:paraId="057AEC0E" w14:textId="77777777" w:rsidR="00977D87" w:rsidRPr="00F8188E" w:rsidRDefault="00977D87" w:rsidP="00977D87">
      <w:pPr>
        <w:pStyle w:val="a4"/>
        <w:jc w:val="center"/>
        <w:rPr>
          <w:sz w:val="28"/>
          <w:szCs w:val="28"/>
        </w:rPr>
      </w:pPr>
    </w:p>
    <w:p w14:paraId="3ECA83CD" w14:textId="0BD256B3" w:rsidR="00F66AF4" w:rsidRPr="00744DB9" w:rsidRDefault="00F66AF4" w:rsidP="00744DB9">
      <w:pPr>
        <w:autoSpaceDE w:val="0"/>
        <w:autoSpaceDN w:val="0"/>
        <w:adjustRightInd w:val="0"/>
        <w:spacing w:after="0" w:line="240" w:lineRule="auto"/>
        <w:ind w:firstLine="567"/>
        <w:jc w:val="both"/>
        <w:rPr>
          <w:rFonts w:ascii="Times New Roman" w:hAnsi="Times New Roman"/>
          <w:sz w:val="28"/>
          <w:szCs w:val="28"/>
        </w:rPr>
      </w:pPr>
      <w:bookmarkStart w:id="21" w:name="Par1721"/>
      <w:bookmarkEnd w:id="21"/>
      <w:r w:rsidRPr="00744DB9">
        <w:rPr>
          <w:rFonts w:ascii="Times New Roman" w:hAnsi="Times New Roman"/>
          <w:sz w:val="28"/>
          <w:szCs w:val="28"/>
        </w:rPr>
        <w:t>2.1</w:t>
      </w:r>
      <w:r w:rsidR="00744DB9">
        <w:rPr>
          <w:rFonts w:ascii="Times New Roman" w:hAnsi="Times New Roman"/>
          <w:sz w:val="28"/>
          <w:szCs w:val="28"/>
        </w:rPr>
        <w:t>2.1</w:t>
      </w:r>
      <w:r w:rsidRPr="00744DB9">
        <w:rPr>
          <w:rFonts w:ascii="Times New Roman" w:hAnsi="Times New Roman"/>
          <w:sz w:val="28"/>
          <w:szCs w:val="28"/>
        </w:rPr>
        <w:t xml:space="preserve">. Исчерпывающий перечень оснований отказа в приеме документов, необходимых для предоставления муниципальной услуги, для приостановления предоставления муниципальной услуги и для отказа в предоставлении муниципальной услуги с учетом категорий (признаков) заявителя приведен </w:t>
      </w:r>
      <w:r w:rsidRPr="002C6C79">
        <w:rPr>
          <w:rFonts w:ascii="Times New Roman" w:hAnsi="Times New Roman"/>
          <w:sz w:val="28"/>
          <w:szCs w:val="28"/>
        </w:rPr>
        <w:t xml:space="preserve">в приложении № 3 </w:t>
      </w:r>
      <w:r w:rsidRPr="00744DB9">
        <w:rPr>
          <w:rFonts w:ascii="Times New Roman" w:hAnsi="Times New Roman"/>
          <w:sz w:val="28"/>
          <w:szCs w:val="28"/>
        </w:rPr>
        <w:t>к настоящему Административному регламенту.</w:t>
      </w:r>
    </w:p>
    <w:p w14:paraId="7E0C4DB7" w14:textId="77777777" w:rsidR="00F66AF4" w:rsidRDefault="00F66AF4" w:rsidP="00C459AE">
      <w:pPr>
        <w:spacing w:after="0" w:line="240" w:lineRule="auto"/>
        <w:ind w:firstLine="708"/>
        <w:jc w:val="both"/>
        <w:rPr>
          <w:rFonts w:ascii="Times New Roman" w:hAnsi="Times New Roman"/>
          <w:bCs/>
          <w:sz w:val="28"/>
          <w:szCs w:val="28"/>
        </w:rPr>
      </w:pPr>
    </w:p>
    <w:p w14:paraId="2FCA5399" w14:textId="77777777" w:rsidR="00851C10" w:rsidRPr="00A55E05" w:rsidRDefault="00851C10" w:rsidP="00A55E05">
      <w:pPr>
        <w:pStyle w:val="a4"/>
        <w:jc w:val="center"/>
        <w:rPr>
          <w:rFonts w:ascii="Times New Roman" w:hAnsi="Times New Roman" w:cs="Times New Roman"/>
          <w:b/>
          <w:sz w:val="28"/>
          <w:szCs w:val="28"/>
        </w:rPr>
      </w:pPr>
      <w:bookmarkStart w:id="22" w:name="sub_52574"/>
      <w:r w:rsidRPr="00A55E05">
        <w:rPr>
          <w:rFonts w:ascii="Times New Roman" w:hAnsi="Times New Roman" w:cs="Times New Roman"/>
          <w:b/>
          <w:sz w:val="28"/>
          <w:szCs w:val="28"/>
        </w:rPr>
        <w:t>III. Состав, последовательность и сроки выполнения административных процедур</w:t>
      </w:r>
    </w:p>
    <w:bookmarkEnd w:id="22"/>
    <w:p w14:paraId="7FF5DBC3" w14:textId="77777777" w:rsidR="00851C10" w:rsidRPr="00A55E05" w:rsidRDefault="00851C10" w:rsidP="00A55E05">
      <w:pPr>
        <w:pStyle w:val="a4"/>
        <w:jc w:val="center"/>
        <w:rPr>
          <w:rFonts w:ascii="Times New Roman" w:hAnsi="Times New Roman" w:cs="Times New Roman"/>
          <w:b/>
          <w:sz w:val="28"/>
          <w:szCs w:val="28"/>
        </w:rPr>
      </w:pPr>
    </w:p>
    <w:p w14:paraId="15FCB71C" w14:textId="551D71CE" w:rsidR="00851C10" w:rsidRPr="00A55E05" w:rsidRDefault="00A55E05" w:rsidP="00A55E05">
      <w:pPr>
        <w:pStyle w:val="a4"/>
        <w:jc w:val="center"/>
        <w:rPr>
          <w:rFonts w:ascii="Times New Roman" w:hAnsi="Times New Roman" w:cs="Times New Roman"/>
          <w:b/>
          <w:sz w:val="28"/>
          <w:szCs w:val="28"/>
        </w:rPr>
      </w:pPr>
      <w:r>
        <w:rPr>
          <w:rFonts w:ascii="Times New Roman" w:hAnsi="Times New Roman" w:cs="Times New Roman"/>
          <w:b/>
          <w:sz w:val="28"/>
          <w:szCs w:val="28"/>
        </w:rPr>
        <w:t xml:space="preserve">3.1. </w:t>
      </w:r>
      <w:r w:rsidR="00851C10" w:rsidRPr="00A55E05">
        <w:rPr>
          <w:rFonts w:ascii="Times New Roman" w:hAnsi="Times New Roman" w:cs="Times New Roman"/>
          <w:b/>
          <w:sz w:val="28"/>
          <w:szCs w:val="28"/>
        </w:rPr>
        <w:t>Перечень административных процедур,</w:t>
      </w:r>
    </w:p>
    <w:p w14:paraId="1B097CF9" w14:textId="77777777" w:rsidR="00851C10" w:rsidRPr="00A55E05" w:rsidRDefault="00851C10" w:rsidP="00A55E05">
      <w:pPr>
        <w:pStyle w:val="a4"/>
        <w:jc w:val="center"/>
        <w:rPr>
          <w:rFonts w:ascii="Times New Roman" w:hAnsi="Times New Roman" w:cs="Times New Roman"/>
          <w:b/>
          <w:sz w:val="28"/>
          <w:szCs w:val="28"/>
        </w:rPr>
      </w:pPr>
      <w:r w:rsidRPr="00A55E05">
        <w:rPr>
          <w:rFonts w:ascii="Times New Roman" w:hAnsi="Times New Roman" w:cs="Times New Roman"/>
          <w:b/>
          <w:sz w:val="28"/>
          <w:szCs w:val="28"/>
        </w:rPr>
        <w:t xml:space="preserve">осуществляемых при предоставлении муниципальной услуги </w:t>
      </w:r>
    </w:p>
    <w:p w14:paraId="560C2117" w14:textId="77777777" w:rsidR="00851C10" w:rsidRPr="00F8188E" w:rsidRDefault="00851C10" w:rsidP="00851C10">
      <w:pPr>
        <w:pStyle w:val="1"/>
        <w:spacing w:before="0" w:after="0"/>
        <w:rPr>
          <w:rFonts w:ascii="Times New Roman" w:hAnsi="Times New Roman"/>
          <w:sz w:val="28"/>
          <w:szCs w:val="28"/>
        </w:rPr>
      </w:pPr>
      <w:r w:rsidRPr="00F8188E">
        <w:rPr>
          <w:rFonts w:ascii="Times New Roman" w:hAnsi="Times New Roman"/>
          <w:sz w:val="28"/>
          <w:szCs w:val="28"/>
        </w:rPr>
        <w:tab/>
      </w:r>
    </w:p>
    <w:p w14:paraId="2A5E57E2" w14:textId="3FE3EE9F" w:rsidR="00851C10" w:rsidRPr="00A55E05" w:rsidRDefault="00851C10" w:rsidP="00A55E05">
      <w:pPr>
        <w:autoSpaceDE w:val="0"/>
        <w:autoSpaceDN w:val="0"/>
        <w:adjustRightInd w:val="0"/>
        <w:spacing w:after="0" w:line="240" w:lineRule="auto"/>
        <w:ind w:firstLine="567"/>
        <w:jc w:val="both"/>
        <w:rPr>
          <w:rFonts w:ascii="Times New Roman" w:hAnsi="Times New Roman"/>
          <w:sz w:val="28"/>
          <w:szCs w:val="28"/>
        </w:rPr>
      </w:pPr>
      <w:r w:rsidRPr="00A55E05">
        <w:rPr>
          <w:rFonts w:ascii="Times New Roman" w:hAnsi="Times New Roman"/>
          <w:sz w:val="28"/>
          <w:szCs w:val="28"/>
        </w:rPr>
        <w:t>3.1</w:t>
      </w:r>
      <w:r w:rsidR="00A55E05">
        <w:rPr>
          <w:rFonts w:ascii="Times New Roman" w:hAnsi="Times New Roman"/>
          <w:sz w:val="28"/>
          <w:szCs w:val="28"/>
        </w:rPr>
        <w:t>.1</w:t>
      </w:r>
      <w:r w:rsidR="003476F2">
        <w:rPr>
          <w:rFonts w:ascii="Times New Roman" w:hAnsi="Times New Roman"/>
          <w:sz w:val="28"/>
          <w:szCs w:val="28"/>
        </w:rPr>
        <w:t xml:space="preserve">. </w:t>
      </w:r>
      <w:r w:rsidRPr="00A55E05">
        <w:rPr>
          <w:rFonts w:ascii="Times New Roman" w:hAnsi="Times New Roman"/>
          <w:sz w:val="28"/>
          <w:szCs w:val="28"/>
        </w:rPr>
        <w:t>Административные процедуры, осуществляемые при предоставлении муниципальной услуги:</w:t>
      </w:r>
    </w:p>
    <w:p w14:paraId="005E3B7E" w14:textId="77777777" w:rsidR="00851C10" w:rsidRPr="00A55E05" w:rsidRDefault="00851C10" w:rsidP="00A55E05">
      <w:pPr>
        <w:autoSpaceDE w:val="0"/>
        <w:autoSpaceDN w:val="0"/>
        <w:adjustRightInd w:val="0"/>
        <w:spacing w:after="0" w:line="240" w:lineRule="auto"/>
        <w:ind w:firstLine="567"/>
        <w:jc w:val="both"/>
        <w:rPr>
          <w:rFonts w:ascii="Times New Roman" w:hAnsi="Times New Roman"/>
          <w:sz w:val="28"/>
          <w:szCs w:val="28"/>
        </w:rPr>
      </w:pPr>
      <w:r w:rsidRPr="00A55E05">
        <w:rPr>
          <w:rFonts w:ascii="Times New Roman" w:hAnsi="Times New Roman"/>
          <w:sz w:val="28"/>
          <w:szCs w:val="28"/>
        </w:rPr>
        <w:t>1) профилирование заявителя;</w:t>
      </w:r>
    </w:p>
    <w:p w14:paraId="3A1D01B4" w14:textId="77777777" w:rsidR="00851C10" w:rsidRPr="00A55E05" w:rsidRDefault="00851C10" w:rsidP="00A55E05">
      <w:pPr>
        <w:autoSpaceDE w:val="0"/>
        <w:autoSpaceDN w:val="0"/>
        <w:adjustRightInd w:val="0"/>
        <w:spacing w:after="0" w:line="240" w:lineRule="auto"/>
        <w:ind w:firstLine="567"/>
        <w:jc w:val="both"/>
        <w:rPr>
          <w:rFonts w:ascii="Times New Roman" w:hAnsi="Times New Roman"/>
          <w:sz w:val="28"/>
          <w:szCs w:val="28"/>
        </w:rPr>
      </w:pPr>
      <w:r w:rsidRPr="00A55E05">
        <w:rPr>
          <w:rFonts w:ascii="Times New Roman" w:hAnsi="Times New Roman"/>
          <w:sz w:val="28"/>
          <w:szCs w:val="28"/>
        </w:rPr>
        <w:t>2) прием заявления и документов и (или) информации, необходимых для предоставления муниципальной услуги;</w:t>
      </w:r>
    </w:p>
    <w:p w14:paraId="05D72153" w14:textId="77777777" w:rsidR="00851C10" w:rsidRPr="00A55E05" w:rsidRDefault="00851C10" w:rsidP="00A55E05">
      <w:pPr>
        <w:autoSpaceDE w:val="0"/>
        <w:autoSpaceDN w:val="0"/>
        <w:adjustRightInd w:val="0"/>
        <w:spacing w:after="0" w:line="240" w:lineRule="auto"/>
        <w:ind w:firstLine="567"/>
        <w:jc w:val="both"/>
        <w:rPr>
          <w:rFonts w:ascii="Times New Roman" w:hAnsi="Times New Roman"/>
          <w:sz w:val="28"/>
          <w:szCs w:val="28"/>
        </w:rPr>
      </w:pPr>
      <w:r w:rsidRPr="00A55E05">
        <w:rPr>
          <w:rFonts w:ascii="Times New Roman" w:hAnsi="Times New Roman"/>
          <w:sz w:val="28"/>
          <w:szCs w:val="28"/>
        </w:rPr>
        <w:t>3) межведомственное информационное взаимодействие;</w:t>
      </w:r>
    </w:p>
    <w:p w14:paraId="2926213B" w14:textId="77777777" w:rsidR="00851C10" w:rsidRPr="00A55E05" w:rsidRDefault="00851C10" w:rsidP="00A55E05">
      <w:pPr>
        <w:autoSpaceDE w:val="0"/>
        <w:autoSpaceDN w:val="0"/>
        <w:adjustRightInd w:val="0"/>
        <w:spacing w:after="0" w:line="240" w:lineRule="auto"/>
        <w:ind w:firstLine="567"/>
        <w:jc w:val="both"/>
        <w:rPr>
          <w:rFonts w:ascii="Times New Roman" w:hAnsi="Times New Roman"/>
          <w:sz w:val="28"/>
          <w:szCs w:val="28"/>
        </w:rPr>
      </w:pPr>
      <w:r w:rsidRPr="00A55E05">
        <w:rPr>
          <w:rFonts w:ascii="Times New Roman" w:hAnsi="Times New Roman"/>
          <w:sz w:val="28"/>
          <w:szCs w:val="28"/>
        </w:rPr>
        <w:t>4) рассмотрение заявления и документов и (или) информации, необходимых для предоставления муниципальной услуги;</w:t>
      </w:r>
    </w:p>
    <w:p w14:paraId="36D59120" w14:textId="77777777" w:rsidR="00851C10" w:rsidRPr="00A55E05" w:rsidRDefault="00851C10" w:rsidP="00A55E05">
      <w:pPr>
        <w:autoSpaceDE w:val="0"/>
        <w:autoSpaceDN w:val="0"/>
        <w:adjustRightInd w:val="0"/>
        <w:spacing w:after="0" w:line="240" w:lineRule="auto"/>
        <w:ind w:firstLine="567"/>
        <w:jc w:val="both"/>
        <w:rPr>
          <w:rFonts w:ascii="Times New Roman" w:hAnsi="Times New Roman"/>
          <w:sz w:val="28"/>
          <w:szCs w:val="28"/>
        </w:rPr>
      </w:pPr>
      <w:r w:rsidRPr="00A55E05">
        <w:rPr>
          <w:rFonts w:ascii="Times New Roman" w:hAnsi="Times New Roman"/>
          <w:sz w:val="28"/>
          <w:szCs w:val="28"/>
        </w:rPr>
        <w:t>5) принятие решения о предоставлении (об отказе в предоставлении) муниципальной услуги;</w:t>
      </w:r>
    </w:p>
    <w:p w14:paraId="3A2D5769" w14:textId="7B8CBDE1" w:rsidR="00851C10" w:rsidRDefault="00851C10" w:rsidP="00A55E05">
      <w:pPr>
        <w:autoSpaceDE w:val="0"/>
        <w:autoSpaceDN w:val="0"/>
        <w:adjustRightInd w:val="0"/>
        <w:spacing w:after="0" w:line="240" w:lineRule="auto"/>
        <w:ind w:firstLine="567"/>
        <w:jc w:val="both"/>
        <w:rPr>
          <w:rFonts w:ascii="Times New Roman" w:hAnsi="Times New Roman"/>
          <w:sz w:val="28"/>
          <w:szCs w:val="28"/>
        </w:rPr>
      </w:pPr>
      <w:r w:rsidRPr="00A55E05">
        <w:rPr>
          <w:rFonts w:ascii="Times New Roman" w:hAnsi="Times New Roman"/>
          <w:sz w:val="28"/>
          <w:szCs w:val="28"/>
        </w:rPr>
        <w:t>6) предоставление результата муниципальной услуги.</w:t>
      </w:r>
    </w:p>
    <w:p w14:paraId="615D4B0F" w14:textId="77777777" w:rsidR="00062848" w:rsidRPr="00A55E05" w:rsidRDefault="00062848" w:rsidP="00A55E05">
      <w:pPr>
        <w:autoSpaceDE w:val="0"/>
        <w:autoSpaceDN w:val="0"/>
        <w:adjustRightInd w:val="0"/>
        <w:spacing w:after="0" w:line="240" w:lineRule="auto"/>
        <w:ind w:firstLine="567"/>
        <w:jc w:val="both"/>
        <w:rPr>
          <w:rFonts w:ascii="Times New Roman" w:hAnsi="Times New Roman"/>
          <w:sz w:val="28"/>
          <w:szCs w:val="28"/>
        </w:rPr>
      </w:pPr>
    </w:p>
    <w:p w14:paraId="435CE913" w14:textId="1EAD402E" w:rsidR="00851C10" w:rsidRPr="00851C10" w:rsidRDefault="00851C10" w:rsidP="00100387">
      <w:pPr>
        <w:jc w:val="center"/>
        <w:rPr>
          <w:rFonts w:ascii="Times New Roman" w:hAnsi="Times New Roman"/>
          <w:b/>
          <w:sz w:val="28"/>
          <w:szCs w:val="28"/>
        </w:rPr>
      </w:pPr>
      <w:r>
        <w:rPr>
          <w:rFonts w:ascii="Times New Roman" w:hAnsi="Times New Roman"/>
          <w:b/>
          <w:sz w:val="28"/>
          <w:szCs w:val="28"/>
        </w:rPr>
        <w:t xml:space="preserve">3.2. </w:t>
      </w:r>
      <w:r w:rsidRPr="00851C10">
        <w:rPr>
          <w:rFonts w:ascii="Times New Roman" w:hAnsi="Times New Roman"/>
          <w:b/>
          <w:sz w:val="28"/>
          <w:szCs w:val="28"/>
        </w:rPr>
        <w:t>Профилирование заявителя</w:t>
      </w:r>
    </w:p>
    <w:p w14:paraId="17B9A044" w14:textId="714F31EC" w:rsidR="00851C10" w:rsidRPr="00851C10" w:rsidRDefault="00851C10" w:rsidP="00851C10">
      <w:pPr>
        <w:autoSpaceDE w:val="0"/>
        <w:autoSpaceDN w:val="0"/>
        <w:adjustRightInd w:val="0"/>
        <w:spacing w:after="0" w:line="240" w:lineRule="auto"/>
        <w:ind w:firstLine="567"/>
        <w:jc w:val="both"/>
        <w:rPr>
          <w:rFonts w:ascii="Times New Roman" w:hAnsi="Times New Roman"/>
          <w:sz w:val="28"/>
          <w:szCs w:val="28"/>
        </w:rPr>
      </w:pPr>
      <w:r w:rsidRPr="00851C10">
        <w:rPr>
          <w:rFonts w:ascii="Times New Roman" w:hAnsi="Times New Roman"/>
          <w:sz w:val="28"/>
          <w:szCs w:val="28"/>
        </w:rPr>
        <w:t>3.2</w:t>
      </w:r>
      <w:r>
        <w:rPr>
          <w:rFonts w:ascii="Times New Roman" w:hAnsi="Times New Roman"/>
          <w:sz w:val="28"/>
          <w:szCs w:val="28"/>
        </w:rPr>
        <w:t>.1</w:t>
      </w:r>
      <w:r w:rsidRPr="00851C10">
        <w:rPr>
          <w:rFonts w:ascii="Times New Roman" w:hAnsi="Times New Roman"/>
          <w:sz w:val="28"/>
          <w:szCs w:val="28"/>
        </w:rPr>
        <w:t xml:space="preserve">. Профилирование заявителя определяется путем анкетирования в </w:t>
      </w:r>
      <w:r w:rsidR="002F422B">
        <w:rPr>
          <w:rFonts w:ascii="Times New Roman" w:hAnsi="Times New Roman"/>
          <w:sz w:val="28"/>
          <w:szCs w:val="28"/>
        </w:rPr>
        <w:t>Управление</w:t>
      </w:r>
      <w:r w:rsidRPr="00851C10">
        <w:rPr>
          <w:rFonts w:ascii="Times New Roman" w:hAnsi="Times New Roman"/>
          <w:sz w:val="28"/>
          <w:szCs w:val="28"/>
        </w:rPr>
        <w:t xml:space="preserve"> заявителя, в процессе которого устанавливается результат муниципальной услуги, за предоставлением которого он обратился, а также категории (признаки) заявителя.  </w:t>
      </w:r>
    </w:p>
    <w:p w14:paraId="47461676" w14:textId="10A9F0F7" w:rsidR="00851C10" w:rsidRPr="00851C10" w:rsidRDefault="00851C10" w:rsidP="00851C10">
      <w:pPr>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xml:space="preserve">3.2.2. </w:t>
      </w:r>
      <w:r w:rsidRPr="00851C10">
        <w:rPr>
          <w:rFonts w:ascii="Times New Roman" w:hAnsi="Times New Roman"/>
          <w:sz w:val="28"/>
          <w:szCs w:val="28"/>
        </w:rPr>
        <w:t xml:space="preserve">Определение категорий (признаков) заявителя осуществляется в соответствии </w:t>
      </w:r>
      <w:r w:rsidRPr="00337A66">
        <w:rPr>
          <w:rFonts w:ascii="Times New Roman" w:hAnsi="Times New Roman"/>
          <w:sz w:val="28"/>
          <w:szCs w:val="28"/>
        </w:rPr>
        <w:t xml:space="preserve">с приложением № </w:t>
      </w:r>
      <w:r w:rsidR="00443071">
        <w:rPr>
          <w:rFonts w:ascii="Times New Roman" w:hAnsi="Times New Roman"/>
          <w:sz w:val="28"/>
          <w:szCs w:val="28"/>
        </w:rPr>
        <w:t>1</w:t>
      </w:r>
      <w:r w:rsidRPr="00A10962">
        <w:rPr>
          <w:rFonts w:ascii="Times New Roman" w:hAnsi="Times New Roman"/>
          <w:color w:val="FF0000"/>
          <w:sz w:val="28"/>
          <w:szCs w:val="28"/>
        </w:rPr>
        <w:t xml:space="preserve"> </w:t>
      </w:r>
      <w:r w:rsidRPr="00851C10">
        <w:rPr>
          <w:rFonts w:ascii="Times New Roman" w:hAnsi="Times New Roman"/>
          <w:sz w:val="28"/>
          <w:szCs w:val="28"/>
        </w:rPr>
        <w:t>к настоящему Административному регламенту путем сопоставления категорий заявителя и значений признаков заявителя, в ходе которого выявляется полный перечень комбинаций значений признаков заявителя, каждая из которых соответствует определенному перечню документов, которые должен представить заявитель для получения муниципальной услуги.</w:t>
      </w:r>
    </w:p>
    <w:p w14:paraId="66D88AD3" w14:textId="77777777" w:rsidR="00851C10" w:rsidRPr="00851C10" w:rsidRDefault="00851C10" w:rsidP="00851C10">
      <w:pPr>
        <w:autoSpaceDE w:val="0"/>
        <w:autoSpaceDN w:val="0"/>
        <w:adjustRightInd w:val="0"/>
        <w:spacing w:after="0" w:line="240" w:lineRule="auto"/>
        <w:ind w:firstLine="567"/>
        <w:jc w:val="both"/>
        <w:rPr>
          <w:rFonts w:ascii="Times New Roman" w:hAnsi="Times New Roman"/>
          <w:sz w:val="28"/>
          <w:szCs w:val="28"/>
        </w:rPr>
      </w:pPr>
      <w:r w:rsidRPr="00851C10">
        <w:rPr>
          <w:rFonts w:ascii="Times New Roman" w:hAnsi="Times New Roman"/>
          <w:sz w:val="28"/>
          <w:szCs w:val="28"/>
        </w:rPr>
        <w:t>Профилирование осуществляется в Уполномоченном органе.</w:t>
      </w:r>
    </w:p>
    <w:p w14:paraId="1C52B851" w14:textId="77777777" w:rsidR="00851C10" w:rsidRPr="00F8188E" w:rsidRDefault="00851C10" w:rsidP="00851C10">
      <w:r w:rsidRPr="00F8188E">
        <w:rPr>
          <w:b/>
          <w:bCs/>
        </w:rPr>
        <w:tab/>
      </w:r>
    </w:p>
    <w:p w14:paraId="2C75B1FA" w14:textId="77777777" w:rsidR="00851C10" w:rsidRPr="00851C10" w:rsidRDefault="00851C10" w:rsidP="00851C10">
      <w:pPr>
        <w:pStyle w:val="a4"/>
        <w:jc w:val="center"/>
        <w:rPr>
          <w:rFonts w:ascii="Times New Roman" w:hAnsi="Times New Roman" w:cs="Times New Roman"/>
          <w:b/>
          <w:sz w:val="28"/>
          <w:szCs w:val="28"/>
        </w:rPr>
      </w:pPr>
      <w:r w:rsidRPr="00851C10">
        <w:rPr>
          <w:rFonts w:ascii="Times New Roman" w:hAnsi="Times New Roman" w:cs="Times New Roman"/>
          <w:b/>
          <w:sz w:val="28"/>
          <w:szCs w:val="28"/>
        </w:rPr>
        <w:t>IV. Способы информирования заявителя об изменении</w:t>
      </w:r>
    </w:p>
    <w:p w14:paraId="3A39804A" w14:textId="77777777" w:rsidR="00851C10" w:rsidRPr="00851C10" w:rsidRDefault="00851C10" w:rsidP="00851C10">
      <w:pPr>
        <w:pStyle w:val="a4"/>
        <w:jc w:val="center"/>
        <w:rPr>
          <w:rFonts w:ascii="Times New Roman" w:hAnsi="Times New Roman" w:cs="Times New Roman"/>
          <w:b/>
          <w:sz w:val="28"/>
          <w:szCs w:val="28"/>
        </w:rPr>
      </w:pPr>
      <w:r w:rsidRPr="00851C10">
        <w:rPr>
          <w:rFonts w:ascii="Times New Roman" w:hAnsi="Times New Roman" w:cs="Times New Roman"/>
          <w:b/>
          <w:sz w:val="28"/>
          <w:szCs w:val="28"/>
        </w:rPr>
        <w:t xml:space="preserve">статуса рассмотрения заявления о предоставлении муниципальной услуги </w:t>
      </w:r>
    </w:p>
    <w:p w14:paraId="18B5F35A" w14:textId="77777777" w:rsidR="00100387" w:rsidRDefault="00100387" w:rsidP="00851C10">
      <w:pPr>
        <w:autoSpaceDE w:val="0"/>
        <w:autoSpaceDN w:val="0"/>
        <w:adjustRightInd w:val="0"/>
        <w:spacing w:after="0" w:line="240" w:lineRule="auto"/>
        <w:ind w:firstLine="567"/>
        <w:jc w:val="both"/>
        <w:rPr>
          <w:rFonts w:ascii="Times New Roman" w:hAnsi="Times New Roman"/>
          <w:sz w:val="28"/>
          <w:szCs w:val="28"/>
        </w:rPr>
      </w:pPr>
    </w:p>
    <w:p w14:paraId="28BBF66D" w14:textId="7783DCAE" w:rsidR="00851C10" w:rsidRPr="00851C10" w:rsidRDefault="00851C10" w:rsidP="00851C10">
      <w:pPr>
        <w:autoSpaceDE w:val="0"/>
        <w:autoSpaceDN w:val="0"/>
        <w:adjustRightInd w:val="0"/>
        <w:spacing w:after="0" w:line="240" w:lineRule="auto"/>
        <w:ind w:firstLine="567"/>
        <w:jc w:val="both"/>
        <w:rPr>
          <w:rFonts w:ascii="Times New Roman" w:hAnsi="Times New Roman"/>
          <w:sz w:val="28"/>
          <w:szCs w:val="28"/>
        </w:rPr>
      </w:pPr>
      <w:r w:rsidRPr="00851C10">
        <w:rPr>
          <w:rFonts w:ascii="Times New Roman" w:hAnsi="Times New Roman"/>
          <w:sz w:val="28"/>
          <w:szCs w:val="28"/>
        </w:rPr>
        <w:t>4.1. Перечень способов информирования заявителя об изменении статуса рассмотрения заявления о предоставлении муниципальной услуги:</w:t>
      </w:r>
    </w:p>
    <w:p w14:paraId="4DE9886A" w14:textId="77777777" w:rsidR="00851C10" w:rsidRPr="00851C10" w:rsidRDefault="00851C10" w:rsidP="00851C10">
      <w:pPr>
        <w:autoSpaceDE w:val="0"/>
        <w:autoSpaceDN w:val="0"/>
        <w:adjustRightInd w:val="0"/>
        <w:spacing w:after="0" w:line="240" w:lineRule="auto"/>
        <w:ind w:firstLine="567"/>
        <w:jc w:val="both"/>
        <w:rPr>
          <w:rFonts w:ascii="Times New Roman" w:hAnsi="Times New Roman"/>
          <w:sz w:val="28"/>
          <w:szCs w:val="28"/>
        </w:rPr>
      </w:pPr>
      <w:r w:rsidRPr="00851C10">
        <w:rPr>
          <w:rFonts w:ascii="Times New Roman" w:hAnsi="Times New Roman"/>
          <w:sz w:val="28"/>
          <w:szCs w:val="28"/>
        </w:rPr>
        <w:t>при личном обращении заявителя предоставляется информация о статусе рассмотрения заявления о предоставлении муниципальной услуги;</w:t>
      </w:r>
    </w:p>
    <w:p w14:paraId="13233C07" w14:textId="77777777" w:rsidR="00851C10" w:rsidRPr="00851C10" w:rsidRDefault="00851C10" w:rsidP="00851C10">
      <w:pPr>
        <w:autoSpaceDE w:val="0"/>
        <w:autoSpaceDN w:val="0"/>
        <w:adjustRightInd w:val="0"/>
        <w:spacing w:after="0" w:line="240" w:lineRule="auto"/>
        <w:ind w:firstLine="567"/>
        <w:jc w:val="both"/>
        <w:rPr>
          <w:rFonts w:ascii="Times New Roman" w:hAnsi="Times New Roman"/>
          <w:sz w:val="28"/>
          <w:szCs w:val="28"/>
        </w:rPr>
      </w:pPr>
      <w:r w:rsidRPr="00851C10">
        <w:rPr>
          <w:rFonts w:ascii="Times New Roman" w:hAnsi="Times New Roman"/>
          <w:sz w:val="28"/>
          <w:szCs w:val="28"/>
        </w:rPr>
        <w:t>посредством электронной почты заявителя предоставляется информация о статусе рассмотрения заявления о предоставлении муниципальной услуги;</w:t>
      </w:r>
    </w:p>
    <w:p w14:paraId="49C29323" w14:textId="77777777" w:rsidR="00851C10" w:rsidRPr="00851C10" w:rsidRDefault="00851C10" w:rsidP="00851C10">
      <w:pPr>
        <w:autoSpaceDE w:val="0"/>
        <w:autoSpaceDN w:val="0"/>
        <w:adjustRightInd w:val="0"/>
        <w:spacing w:after="0" w:line="240" w:lineRule="auto"/>
        <w:ind w:firstLine="567"/>
        <w:jc w:val="both"/>
        <w:rPr>
          <w:rFonts w:ascii="Times New Roman" w:hAnsi="Times New Roman"/>
          <w:sz w:val="28"/>
          <w:szCs w:val="28"/>
        </w:rPr>
      </w:pPr>
      <w:r w:rsidRPr="00851C10">
        <w:rPr>
          <w:rFonts w:ascii="Times New Roman" w:hAnsi="Times New Roman"/>
          <w:sz w:val="28"/>
          <w:szCs w:val="28"/>
        </w:rPr>
        <w:t>в личном кабинете заявителя на Едином портале размещаются статусы о ходе предоставления муниципальной услуги:</w:t>
      </w:r>
    </w:p>
    <w:p w14:paraId="48938134" w14:textId="77777777" w:rsidR="00851C10" w:rsidRPr="00851C10" w:rsidRDefault="00851C10" w:rsidP="00851C10">
      <w:pPr>
        <w:autoSpaceDE w:val="0"/>
        <w:autoSpaceDN w:val="0"/>
        <w:adjustRightInd w:val="0"/>
        <w:spacing w:after="0" w:line="240" w:lineRule="auto"/>
        <w:ind w:firstLine="567"/>
        <w:jc w:val="both"/>
        <w:rPr>
          <w:rFonts w:ascii="Times New Roman" w:hAnsi="Times New Roman"/>
          <w:sz w:val="28"/>
          <w:szCs w:val="28"/>
        </w:rPr>
      </w:pPr>
      <w:r w:rsidRPr="00851C10">
        <w:rPr>
          <w:rFonts w:ascii="Times New Roman" w:hAnsi="Times New Roman"/>
          <w:sz w:val="28"/>
          <w:szCs w:val="28"/>
        </w:rPr>
        <w:t>заявление (запрос) зарегистрировано;</w:t>
      </w:r>
    </w:p>
    <w:p w14:paraId="5DD07969" w14:textId="77777777" w:rsidR="00851C10" w:rsidRPr="00851C10" w:rsidRDefault="00851C10" w:rsidP="00851C10">
      <w:pPr>
        <w:autoSpaceDE w:val="0"/>
        <w:autoSpaceDN w:val="0"/>
        <w:adjustRightInd w:val="0"/>
        <w:spacing w:after="0" w:line="240" w:lineRule="auto"/>
        <w:ind w:firstLine="567"/>
        <w:jc w:val="both"/>
        <w:rPr>
          <w:rFonts w:ascii="Times New Roman" w:hAnsi="Times New Roman"/>
          <w:sz w:val="28"/>
          <w:szCs w:val="28"/>
        </w:rPr>
      </w:pPr>
      <w:r w:rsidRPr="00851C10">
        <w:rPr>
          <w:rFonts w:ascii="Times New Roman" w:hAnsi="Times New Roman"/>
          <w:sz w:val="28"/>
          <w:szCs w:val="28"/>
        </w:rPr>
        <w:t>услуга предоставлена;</w:t>
      </w:r>
    </w:p>
    <w:p w14:paraId="21CEA2F6" w14:textId="77777777" w:rsidR="00851C10" w:rsidRPr="00851C10" w:rsidRDefault="00851C10" w:rsidP="00851C10">
      <w:pPr>
        <w:autoSpaceDE w:val="0"/>
        <w:autoSpaceDN w:val="0"/>
        <w:adjustRightInd w:val="0"/>
        <w:spacing w:after="0" w:line="240" w:lineRule="auto"/>
        <w:ind w:firstLine="567"/>
        <w:jc w:val="both"/>
        <w:rPr>
          <w:rFonts w:ascii="Times New Roman" w:hAnsi="Times New Roman"/>
          <w:sz w:val="28"/>
          <w:szCs w:val="28"/>
        </w:rPr>
      </w:pPr>
      <w:r w:rsidRPr="00851C10">
        <w:rPr>
          <w:rFonts w:ascii="Times New Roman" w:hAnsi="Times New Roman"/>
          <w:sz w:val="28"/>
          <w:szCs w:val="28"/>
        </w:rPr>
        <w:t>в предоставлении услуги отказано.</w:t>
      </w:r>
    </w:p>
    <w:p w14:paraId="2CF5F29E" w14:textId="77777777" w:rsidR="005F46AA" w:rsidRDefault="005F46AA" w:rsidP="00C459AE">
      <w:pPr>
        <w:pStyle w:val="a4"/>
        <w:ind w:left="4111" w:hanging="5"/>
        <w:rPr>
          <w:rFonts w:ascii="Times New Roman" w:hAnsi="Times New Roman" w:cs="Times New Roman"/>
          <w:sz w:val="28"/>
          <w:szCs w:val="28"/>
        </w:rPr>
      </w:pPr>
    </w:p>
    <w:p w14:paraId="72695CDB" w14:textId="77777777" w:rsidR="005F46AA" w:rsidRDefault="005F46AA" w:rsidP="00C459AE">
      <w:pPr>
        <w:pStyle w:val="a4"/>
        <w:ind w:left="4111" w:hanging="5"/>
        <w:rPr>
          <w:rFonts w:ascii="Times New Roman" w:hAnsi="Times New Roman" w:cs="Times New Roman"/>
          <w:sz w:val="28"/>
          <w:szCs w:val="28"/>
        </w:rPr>
      </w:pPr>
    </w:p>
    <w:p w14:paraId="4F1C2602" w14:textId="77777777" w:rsidR="005F46AA" w:rsidRDefault="005F46AA" w:rsidP="00C459AE">
      <w:pPr>
        <w:pStyle w:val="a4"/>
        <w:ind w:left="4111" w:hanging="5"/>
        <w:rPr>
          <w:rFonts w:ascii="Times New Roman" w:hAnsi="Times New Roman" w:cs="Times New Roman"/>
          <w:sz w:val="28"/>
          <w:szCs w:val="28"/>
        </w:rPr>
      </w:pPr>
    </w:p>
    <w:p w14:paraId="05EAFCA9" w14:textId="77777777" w:rsidR="005F46AA" w:rsidRDefault="005F46AA" w:rsidP="00C459AE">
      <w:pPr>
        <w:pStyle w:val="a4"/>
        <w:ind w:left="4111" w:hanging="5"/>
        <w:rPr>
          <w:rFonts w:ascii="Times New Roman" w:hAnsi="Times New Roman" w:cs="Times New Roman"/>
          <w:sz w:val="28"/>
          <w:szCs w:val="28"/>
        </w:rPr>
      </w:pPr>
    </w:p>
    <w:p w14:paraId="22EBA262" w14:textId="77777777" w:rsidR="005F46AA" w:rsidRDefault="005F46AA" w:rsidP="00C459AE">
      <w:pPr>
        <w:pStyle w:val="a4"/>
        <w:ind w:left="4111" w:hanging="5"/>
        <w:rPr>
          <w:rFonts w:ascii="Times New Roman" w:hAnsi="Times New Roman" w:cs="Times New Roman"/>
          <w:sz w:val="28"/>
          <w:szCs w:val="28"/>
        </w:rPr>
      </w:pPr>
    </w:p>
    <w:p w14:paraId="44C14BEA" w14:textId="77777777" w:rsidR="005F46AA" w:rsidRDefault="005F46AA" w:rsidP="00C459AE">
      <w:pPr>
        <w:pStyle w:val="a4"/>
        <w:ind w:left="4111" w:hanging="5"/>
        <w:rPr>
          <w:rFonts w:ascii="Times New Roman" w:hAnsi="Times New Roman" w:cs="Times New Roman"/>
          <w:sz w:val="28"/>
          <w:szCs w:val="28"/>
        </w:rPr>
      </w:pPr>
    </w:p>
    <w:p w14:paraId="284B44E5" w14:textId="77777777" w:rsidR="006E393A" w:rsidRDefault="006E393A" w:rsidP="00C459AE">
      <w:pPr>
        <w:pStyle w:val="a4"/>
        <w:ind w:left="4111" w:hanging="5"/>
        <w:rPr>
          <w:rFonts w:ascii="Times New Roman" w:hAnsi="Times New Roman" w:cs="Times New Roman"/>
          <w:sz w:val="28"/>
          <w:szCs w:val="28"/>
        </w:rPr>
      </w:pPr>
    </w:p>
    <w:p w14:paraId="6A9EBE0F" w14:textId="77777777" w:rsidR="006E393A" w:rsidRDefault="006E393A" w:rsidP="00C459AE">
      <w:pPr>
        <w:pStyle w:val="a4"/>
        <w:ind w:left="4111" w:hanging="5"/>
        <w:rPr>
          <w:rFonts w:ascii="Times New Roman" w:hAnsi="Times New Roman" w:cs="Times New Roman"/>
          <w:sz w:val="28"/>
          <w:szCs w:val="28"/>
        </w:rPr>
      </w:pPr>
    </w:p>
    <w:p w14:paraId="66EE407B" w14:textId="77777777" w:rsidR="006E393A" w:rsidRDefault="006E393A" w:rsidP="00C459AE">
      <w:pPr>
        <w:pStyle w:val="a4"/>
        <w:ind w:left="4111" w:hanging="5"/>
        <w:rPr>
          <w:rFonts w:ascii="Times New Roman" w:hAnsi="Times New Roman" w:cs="Times New Roman"/>
          <w:sz w:val="28"/>
          <w:szCs w:val="28"/>
        </w:rPr>
      </w:pPr>
    </w:p>
    <w:p w14:paraId="5D2C9243" w14:textId="77777777" w:rsidR="006E393A" w:rsidRDefault="006E393A" w:rsidP="00C459AE">
      <w:pPr>
        <w:pStyle w:val="a4"/>
        <w:ind w:left="4111" w:hanging="5"/>
        <w:rPr>
          <w:rFonts w:ascii="Times New Roman" w:hAnsi="Times New Roman" w:cs="Times New Roman"/>
          <w:sz w:val="28"/>
          <w:szCs w:val="28"/>
        </w:rPr>
      </w:pPr>
    </w:p>
    <w:p w14:paraId="2C7F7980" w14:textId="77777777" w:rsidR="002C6C79" w:rsidRDefault="002C6C79" w:rsidP="00C459AE">
      <w:pPr>
        <w:pStyle w:val="a4"/>
        <w:ind w:left="4111" w:hanging="5"/>
        <w:rPr>
          <w:rFonts w:ascii="Times New Roman" w:hAnsi="Times New Roman" w:cs="Times New Roman"/>
          <w:sz w:val="28"/>
          <w:szCs w:val="28"/>
        </w:rPr>
      </w:pPr>
    </w:p>
    <w:p w14:paraId="3164F326" w14:textId="77777777" w:rsidR="002C6C79" w:rsidRDefault="002C6C79" w:rsidP="00C459AE">
      <w:pPr>
        <w:pStyle w:val="a4"/>
        <w:ind w:left="4111" w:hanging="5"/>
        <w:rPr>
          <w:rFonts w:ascii="Times New Roman" w:hAnsi="Times New Roman" w:cs="Times New Roman"/>
          <w:sz w:val="28"/>
          <w:szCs w:val="28"/>
        </w:rPr>
      </w:pPr>
    </w:p>
    <w:p w14:paraId="08D0D5DF" w14:textId="77777777" w:rsidR="002C6C79" w:rsidRDefault="002C6C79" w:rsidP="00C459AE">
      <w:pPr>
        <w:pStyle w:val="a4"/>
        <w:ind w:left="4111" w:hanging="5"/>
        <w:rPr>
          <w:rFonts w:ascii="Times New Roman" w:hAnsi="Times New Roman" w:cs="Times New Roman"/>
          <w:sz w:val="28"/>
          <w:szCs w:val="28"/>
        </w:rPr>
      </w:pPr>
    </w:p>
    <w:p w14:paraId="4EA9700D" w14:textId="77777777" w:rsidR="002C6C79" w:rsidRDefault="002C6C79" w:rsidP="00C459AE">
      <w:pPr>
        <w:pStyle w:val="a4"/>
        <w:ind w:left="4111" w:hanging="5"/>
        <w:rPr>
          <w:rFonts w:ascii="Times New Roman" w:hAnsi="Times New Roman" w:cs="Times New Roman"/>
          <w:sz w:val="28"/>
          <w:szCs w:val="28"/>
        </w:rPr>
      </w:pPr>
    </w:p>
    <w:p w14:paraId="553C8AB9" w14:textId="77777777" w:rsidR="002C6C79" w:rsidRDefault="002C6C79" w:rsidP="00C459AE">
      <w:pPr>
        <w:pStyle w:val="a4"/>
        <w:ind w:left="4111" w:hanging="5"/>
        <w:rPr>
          <w:rFonts w:ascii="Times New Roman" w:hAnsi="Times New Roman" w:cs="Times New Roman"/>
          <w:sz w:val="28"/>
          <w:szCs w:val="28"/>
        </w:rPr>
      </w:pPr>
    </w:p>
    <w:p w14:paraId="0EA2B98C" w14:textId="77777777" w:rsidR="002C6C79" w:rsidRDefault="002C6C79" w:rsidP="00C459AE">
      <w:pPr>
        <w:pStyle w:val="a4"/>
        <w:ind w:left="4111" w:hanging="5"/>
        <w:rPr>
          <w:rFonts w:ascii="Times New Roman" w:hAnsi="Times New Roman" w:cs="Times New Roman"/>
          <w:sz w:val="28"/>
          <w:szCs w:val="28"/>
        </w:rPr>
      </w:pPr>
    </w:p>
    <w:p w14:paraId="13B4D746" w14:textId="77777777" w:rsidR="002C6C79" w:rsidRDefault="002C6C79" w:rsidP="00C459AE">
      <w:pPr>
        <w:pStyle w:val="a4"/>
        <w:ind w:left="4111" w:hanging="5"/>
        <w:rPr>
          <w:rFonts w:ascii="Times New Roman" w:hAnsi="Times New Roman" w:cs="Times New Roman"/>
          <w:sz w:val="28"/>
          <w:szCs w:val="28"/>
        </w:rPr>
      </w:pPr>
    </w:p>
    <w:p w14:paraId="11F3FD8B" w14:textId="77777777" w:rsidR="006E393A" w:rsidRDefault="006E393A" w:rsidP="00C459AE">
      <w:pPr>
        <w:pStyle w:val="a4"/>
        <w:ind w:left="4111" w:hanging="5"/>
        <w:rPr>
          <w:rFonts w:ascii="Times New Roman" w:hAnsi="Times New Roman" w:cs="Times New Roman"/>
          <w:sz w:val="28"/>
          <w:szCs w:val="28"/>
        </w:rPr>
      </w:pPr>
    </w:p>
    <w:p w14:paraId="585271DF" w14:textId="77777777" w:rsidR="006E393A" w:rsidRDefault="006E393A" w:rsidP="00C459AE">
      <w:pPr>
        <w:pStyle w:val="a4"/>
        <w:ind w:left="4111" w:hanging="5"/>
        <w:rPr>
          <w:rFonts w:ascii="Times New Roman" w:hAnsi="Times New Roman" w:cs="Times New Roman"/>
          <w:sz w:val="28"/>
          <w:szCs w:val="28"/>
        </w:rPr>
      </w:pPr>
    </w:p>
    <w:p w14:paraId="6DE75093" w14:textId="77777777" w:rsidR="006E393A" w:rsidRDefault="006E393A" w:rsidP="00C459AE">
      <w:pPr>
        <w:pStyle w:val="a4"/>
        <w:ind w:left="4111" w:hanging="5"/>
        <w:rPr>
          <w:rFonts w:ascii="Times New Roman" w:hAnsi="Times New Roman" w:cs="Times New Roman"/>
          <w:sz w:val="28"/>
          <w:szCs w:val="28"/>
        </w:rPr>
      </w:pPr>
    </w:p>
    <w:p w14:paraId="5E0B0C10" w14:textId="77777777" w:rsidR="006E393A" w:rsidRDefault="006E393A" w:rsidP="00C459AE">
      <w:pPr>
        <w:pStyle w:val="a4"/>
        <w:ind w:left="4111" w:hanging="5"/>
        <w:rPr>
          <w:rFonts w:ascii="Times New Roman" w:hAnsi="Times New Roman" w:cs="Times New Roman"/>
          <w:sz w:val="28"/>
          <w:szCs w:val="28"/>
        </w:rPr>
      </w:pPr>
    </w:p>
    <w:p w14:paraId="68DABAF8" w14:textId="77777777" w:rsidR="006E393A" w:rsidRDefault="006E393A" w:rsidP="00C459AE">
      <w:pPr>
        <w:pStyle w:val="a4"/>
        <w:ind w:left="4111" w:hanging="5"/>
        <w:rPr>
          <w:rFonts w:ascii="Times New Roman" w:hAnsi="Times New Roman" w:cs="Times New Roman"/>
          <w:sz w:val="28"/>
          <w:szCs w:val="28"/>
        </w:rPr>
      </w:pPr>
    </w:p>
    <w:p w14:paraId="2A43B149" w14:textId="77777777" w:rsidR="006E393A" w:rsidRDefault="006E393A" w:rsidP="00C459AE">
      <w:pPr>
        <w:pStyle w:val="a4"/>
        <w:ind w:left="4111" w:hanging="5"/>
        <w:rPr>
          <w:rFonts w:ascii="Times New Roman" w:hAnsi="Times New Roman" w:cs="Times New Roman"/>
          <w:sz w:val="28"/>
          <w:szCs w:val="28"/>
        </w:rPr>
      </w:pPr>
    </w:p>
    <w:p w14:paraId="01F4F44C" w14:textId="77777777" w:rsidR="006E393A" w:rsidRDefault="006E393A" w:rsidP="00C459AE">
      <w:pPr>
        <w:pStyle w:val="a4"/>
        <w:ind w:left="4111" w:hanging="5"/>
        <w:rPr>
          <w:rFonts w:ascii="Times New Roman" w:hAnsi="Times New Roman" w:cs="Times New Roman"/>
          <w:sz w:val="28"/>
          <w:szCs w:val="28"/>
        </w:rPr>
      </w:pPr>
    </w:p>
    <w:p w14:paraId="2D4CB29F" w14:textId="77777777" w:rsidR="006E393A" w:rsidRDefault="006E393A" w:rsidP="00C459AE">
      <w:pPr>
        <w:pStyle w:val="a4"/>
        <w:ind w:left="4111" w:hanging="5"/>
        <w:rPr>
          <w:rFonts w:ascii="Times New Roman" w:hAnsi="Times New Roman" w:cs="Times New Roman"/>
          <w:sz w:val="28"/>
          <w:szCs w:val="28"/>
        </w:rPr>
      </w:pPr>
    </w:p>
    <w:tbl>
      <w:tblPr>
        <w:tblStyle w:val="af"/>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926"/>
      </w:tblGrid>
      <w:tr w:rsidR="008B0BC9" w:rsidRPr="00F56CBA" w14:paraId="20664A7F" w14:textId="77777777" w:rsidTr="00F32A31">
        <w:tc>
          <w:tcPr>
            <w:tcW w:w="5245" w:type="dxa"/>
          </w:tcPr>
          <w:p w14:paraId="75DDF54D" w14:textId="77777777" w:rsidR="008B0BC9" w:rsidRDefault="008B0BC9" w:rsidP="00F32A31">
            <w:pPr>
              <w:spacing w:after="0" w:line="240" w:lineRule="auto"/>
              <w:rPr>
                <w:rFonts w:ascii="Times New Roman" w:hAnsi="Times New Roman"/>
                <w:sz w:val="28"/>
                <w:szCs w:val="28"/>
              </w:rPr>
            </w:pPr>
          </w:p>
        </w:tc>
        <w:tc>
          <w:tcPr>
            <w:tcW w:w="4926" w:type="dxa"/>
          </w:tcPr>
          <w:p w14:paraId="5F188BFF" w14:textId="5A927156" w:rsidR="008B0BC9" w:rsidRPr="00F56CBA" w:rsidRDefault="008B0BC9" w:rsidP="00F32A31">
            <w:pPr>
              <w:spacing w:after="0" w:line="240" w:lineRule="auto"/>
              <w:jc w:val="center"/>
              <w:rPr>
                <w:rFonts w:ascii="Times New Roman" w:hAnsi="Times New Roman"/>
                <w:sz w:val="28"/>
                <w:szCs w:val="28"/>
              </w:rPr>
            </w:pPr>
            <w:r w:rsidRPr="00F56CBA">
              <w:rPr>
                <w:rFonts w:ascii="Times New Roman" w:hAnsi="Times New Roman"/>
                <w:sz w:val="28"/>
                <w:szCs w:val="28"/>
              </w:rPr>
              <w:t>Приложение</w:t>
            </w:r>
            <w:r>
              <w:rPr>
                <w:rFonts w:ascii="Times New Roman" w:hAnsi="Times New Roman"/>
                <w:sz w:val="28"/>
                <w:szCs w:val="28"/>
              </w:rPr>
              <w:t xml:space="preserve"> № 1</w:t>
            </w:r>
          </w:p>
          <w:p w14:paraId="4BBFAD99" w14:textId="77777777" w:rsidR="008B0BC9" w:rsidRPr="00F56CBA" w:rsidRDefault="008B0BC9" w:rsidP="00F32A31">
            <w:pPr>
              <w:spacing w:after="0" w:line="240" w:lineRule="auto"/>
              <w:rPr>
                <w:rFonts w:ascii="Times New Roman" w:hAnsi="Times New Roman"/>
                <w:sz w:val="28"/>
                <w:szCs w:val="28"/>
              </w:rPr>
            </w:pPr>
            <w:r w:rsidRPr="00F56CBA">
              <w:rPr>
                <w:rFonts w:ascii="Times New Roman" w:hAnsi="Times New Roman"/>
                <w:sz w:val="28"/>
                <w:szCs w:val="28"/>
              </w:rPr>
              <w:t>к постановлению администрации</w:t>
            </w:r>
          </w:p>
          <w:p w14:paraId="13739902" w14:textId="77777777" w:rsidR="008B0BC9" w:rsidRPr="00F56CBA" w:rsidRDefault="008B0BC9" w:rsidP="00F32A31">
            <w:pPr>
              <w:spacing w:after="0" w:line="240" w:lineRule="auto"/>
              <w:jc w:val="center"/>
              <w:rPr>
                <w:rFonts w:ascii="Times New Roman" w:hAnsi="Times New Roman"/>
                <w:sz w:val="28"/>
                <w:szCs w:val="28"/>
              </w:rPr>
            </w:pPr>
            <w:r w:rsidRPr="00F56CBA">
              <w:rPr>
                <w:rFonts w:ascii="Times New Roman" w:hAnsi="Times New Roman"/>
                <w:sz w:val="28"/>
                <w:szCs w:val="28"/>
              </w:rPr>
              <w:t>Краснопартизанского муниципального</w:t>
            </w:r>
          </w:p>
          <w:p w14:paraId="54C18DB5" w14:textId="77777777" w:rsidR="008B0BC9" w:rsidRPr="00F56CBA" w:rsidRDefault="008B0BC9" w:rsidP="00F32A31">
            <w:pPr>
              <w:spacing w:after="0" w:line="240" w:lineRule="auto"/>
              <w:jc w:val="center"/>
              <w:rPr>
                <w:rFonts w:ascii="Times New Roman" w:hAnsi="Times New Roman"/>
                <w:sz w:val="28"/>
                <w:szCs w:val="28"/>
              </w:rPr>
            </w:pPr>
            <w:r w:rsidRPr="00F56CBA">
              <w:rPr>
                <w:rFonts w:ascii="Times New Roman" w:hAnsi="Times New Roman"/>
                <w:sz w:val="28"/>
                <w:szCs w:val="28"/>
              </w:rPr>
              <w:t>района от __ _______ 2026 года № __</w:t>
            </w:r>
          </w:p>
        </w:tc>
      </w:tr>
    </w:tbl>
    <w:p w14:paraId="0F44B9A4" w14:textId="77777777" w:rsidR="008B0BC9" w:rsidRDefault="008B0BC9" w:rsidP="007C7D5E">
      <w:pPr>
        <w:pStyle w:val="ConsPlusNormal"/>
        <w:jc w:val="center"/>
        <w:rPr>
          <w:rFonts w:ascii="Times New Roman" w:hAnsi="Times New Roman" w:cs="Times New Roman"/>
          <w:b/>
          <w:bCs/>
          <w:color w:val="000000"/>
          <w:sz w:val="28"/>
          <w:szCs w:val="28"/>
        </w:rPr>
      </w:pPr>
    </w:p>
    <w:p w14:paraId="48AB4124" w14:textId="77777777" w:rsidR="007C7D5E" w:rsidRDefault="007C7D5E" w:rsidP="007C7D5E">
      <w:pPr>
        <w:pStyle w:val="ConsPlusNormal"/>
        <w:jc w:val="center"/>
        <w:rPr>
          <w:rFonts w:ascii="Times New Roman" w:hAnsi="Times New Roman" w:cs="Times New Roman"/>
          <w:b/>
          <w:bCs/>
          <w:color w:val="000000"/>
          <w:sz w:val="28"/>
          <w:szCs w:val="28"/>
        </w:rPr>
      </w:pPr>
      <w:r w:rsidRPr="007C7D5E">
        <w:rPr>
          <w:rFonts w:ascii="Times New Roman" w:hAnsi="Times New Roman" w:cs="Times New Roman"/>
          <w:b/>
          <w:bCs/>
          <w:color w:val="000000"/>
          <w:sz w:val="28"/>
          <w:szCs w:val="28"/>
        </w:rPr>
        <w:t>Идентификаторы категорий (признаков) заявителей</w:t>
      </w:r>
    </w:p>
    <w:p w14:paraId="5D4486FA" w14:textId="77777777" w:rsidR="00337A66" w:rsidRPr="007C7D5E" w:rsidRDefault="00337A66" w:rsidP="007C7D5E">
      <w:pPr>
        <w:pStyle w:val="ConsPlusNormal"/>
        <w:jc w:val="center"/>
        <w:rPr>
          <w:rFonts w:ascii="Times New Roman" w:hAnsi="Times New Roman" w:cs="Times New Roman"/>
          <w:sz w:val="28"/>
          <w:szCs w:val="28"/>
        </w:rPr>
      </w:pPr>
    </w:p>
    <w:tbl>
      <w:tblPr>
        <w:tblW w:w="9382" w:type="dxa"/>
        <w:tblInd w:w="108" w:type="dxa"/>
        <w:tblLayout w:type="fixed"/>
        <w:tblLook w:val="04A0" w:firstRow="1" w:lastRow="0" w:firstColumn="1" w:lastColumn="0" w:noHBand="0" w:noVBand="1"/>
      </w:tblPr>
      <w:tblGrid>
        <w:gridCol w:w="851"/>
        <w:gridCol w:w="6379"/>
        <w:gridCol w:w="2152"/>
      </w:tblGrid>
      <w:tr w:rsidR="007C7D5E" w:rsidRPr="005E7E2D" w14:paraId="70722C4E" w14:textId="77777777" w:rsidTr="00087041">
        <w:tc>
          <w:tcPr>
            <w:tcW w:w="851" w:type="dxa"/>
            <w:tcBorders>
              <w:top w:val="single" w:sz="6" w:space="0" w:color="000000"/>
              <w:left w:val="single" w:sz="6" w:space="0" w:color="000000"/>
              <w:bottom w:val="single" w:sz="6" w:space="0" w:color="000000"/>
              <w:right w:val="single" w:sz="6" w:space="0" w:color="000000"/>
            </w:tcBorders>
          </w:tcPr>
          <w:p w14:paraId="6769B01F" w14:textId="77777777" w:rsidR="007C7D5E" w:rsidRPr="005E7E2D" w:rsidRDefault="007C7D5E" w:rsidP="00B106A5">
            <w:pPr>
              <w:jc w:val="center"/>
              <w:rPr>
                <w:rFonts w:ascii="Times New Roman" w:hAnsi="Times New Roman"/>
                <w:b/>
                <w:sz w:val="28"/>
                <w:szCs w:val="28"/>
              </w:rPr>
            </w:pPr>
            <w:r w:rsidRPr="005E7E2D">
              <w:rPr>
                <w:rFonts w:ascii="Times New Roman" w:hAnsi="Times New Roman"/>
                <w:b/>
                <w:sz w:val="28"/>
                <w:szCs w:val="28"/>
              </w:rPr>
              <w:t>№ п/п</w:t>
            </w:r>
          </w:p>
        </w:tc>
        <w:tc>
          <w:tcPr>
            <w:tcW w:w="6379" w:type="dxa"/>
            <w:tcBorders>
              <w:top w:val="single" w:sz="6" w:space="0" w:color="000000"/>
              <w:left w:val="single" w:sz="6" w:space="0" w:color="000000"/>
              <w:bottom w:val="single" w:sz="6" w:space="0" w:color="000000"/>
              <w:right w:val="none" w:sz="4" w:space="0" w:color="000000"/>
            </w:tcBorders>
            <w:vAlign w:val="center"/>
          </w:tcPr>
          <w:p w14:paraId="5C967492" w14:textId="77777777" w:rsidR="007C7D5E" w:rsidRPr="005E7E2D" w:rsidRDefault="007C7D5E" w:rsidP="00B106A5">
            <w:pPr>
              <w:pStyle w:val="afb"/>
              <w:jc w:val="center"/>
              <w:rPr>
                <w:rFonts w:ascii="Times New Roman" w:hAnsi="Times New Roman" w:cs="Times New Roman"/>
                <w:b/>
                <w:sz w:val="28"/>
                <w:szCs w:val="28"/>
              </w:rPr>
            </w:pPr>
            <w:r w:rsidRPr="005E7E2D">
              <w:rPr>
                <w:rFonts w:ascii="Times New Roman" w:hAnsi="Times New Roman" w:cs="Times New Roman"/>
                <w:b/>
                <w:sz w:val="28"/>
                <w:szCs w:val="28"/>
              </w:rPr>
              <w:t>Категория (признак) заявителя</w:t>
            </w:r>
          </w:p>
        </w:tc>
        <w:tc>
          <w:tcPr>
            <w:tcW w:w="2152" w:type="dxa"/>
            <w:tcBorders>
              <w:top w:val="single" w:sz="6" w:space="0" w:color="000000"/>
              <w:left w:val="single" w:sz="6" w:space="0" w:color="000000"/>
              <w:bottom w:val="single" w:sz="6" w:space="0" w:color="000000"/>
              <w:right w:val="single" w:sz="6" w:space="0" w:color="000000"/>
            </w:tcBorders>
            <w:vAlign w:val="center"/>
          </w:tcPr>
          <w:p w14:paraId="1302E0AE" w14:textId="77777777" w:rsidR="007C7D5E" w:rsidRPr="005E7E2D" w:rsidRDefault="007C7D5E" w:rsidP="00B106A5">
            <w:pPr>
              <w:pStyle w:val="afb"/>
              <w:jc w:val="center"/>
              <w:rPr>
                <w:rFonts w:ascii="Times New Roman" w:hAnsi="Times New Roman" w:cs="Times New Roman"/>
                <w:b/>
                <w:sz w:val="28"/>
                <w:szCs w:val="28"/>
              </w:rPr>
            </w:pPr>
            <w:r w:rsidRPr="005E7E2D">
              <w:rPr>
                <w:rFonts w:ascii="Times New Roman" w:hAnsi="Times New Roman" w:cs="Times New Roman"/>
                <w:sz w:val="28"/>
                <w:szCs w:val="28"/>
              </w:rPr>
              <w:t>Идентификатор категории (признака) заявителя</w:t>
            </w:r>
          </w:p>
        </w:tc>
      </w:tr>
      <w:tr w:rsidR="007C7D5E" w:rsidRPr="005E7E2D" w14:paraId="01F5E2F1" w14:textId="77777777" w:rsidTr="005E7E2D">
        <w:tc>
          <w:tcPr>
            <w:tcW w:w="9382" w:type="dxa"/>
            <w:gridSpan w:val="3"/>
            <w:tcBorders>
              <w:top w:val="single" w:sz="6" w:space="0" w:color="000000"/>
              <w:left w:val="single" w:sz="6" w:space="0" w:color="000000"/>
              <w:bottom w:val="single" w:sz="6" w:space="0" w:color="000000"/>
              <w:right w:val="single" w:sz="6" w:space="0" w:color="000000"/>
            </w:tcBorders>
          </w:tcPr>
          <w:p w14:paraId="671A95E8" w14:textId="5741D072" w:rsidR="007C7D5E" w:rsidRPr="005E7E2D" w:rsidRDefault="007C7D5E" w:rsidP="007C7D5E">
            <w:pPr>
              <w:pStyle w:val="ab"/>
              <w:widowControl w:val="0"/>
              <w:numPr>
                <w:ilvl w:val="0"/>
                <w:numId w:val="24"/>
              </w:numPr>
              <w:autoSpaceDE w:val="0"/>
              <w:autoSpaceDN w:val="0"/>
              <w:adjustRightInd w:val="0"/>
              <w:spacing w:after="0" w:line="240" w:lineRule="auto"/>
              <w:ind w:left="34" w:firstLine="0"/>
              <w:jc w:val="both"/>
              <w:rPr>
                <w:rFonts w:ascii="Times New Roman" w:hAnsi="Times New Roman"/>
                <w:b/>
                <w:sz w:val="28"/>
                <w:szCs w:val="28"/>
              </w:rPr>
            </w:pPr>
            <w:r w:rsidRPr="005E7E2D">
              <w:rPr>
                <w:rFonts w:ascii="Times New Roman" w:hAnsi="Times New Roman"/>
                <w:b/>
                <w:sz w:val="28"/>
                <w:szCs w:val="28"/>
              </w:rPr>
              <w:t>Результат услуги, за которым обращается заявитель «</w:t>
            </w:r>
            <w:r w:rsidR="008460F0">
              <w:rPr>
                <w:rFonts w:ascii="Times New Roman" w:hAnsi="Times New Roman"/>
                <w:b/>
                <w:sz w:val="28"/>
                <w:szCs w:val="28"/>
              </w:rPr>
              <w:t>Включение (исключение) нестационарных торговых объектов, размещенных на земельных участках, находящихся в частной собственности, в схему размещения нестационарных торговых объектов</w:t>
            </w:r>
            <w:r w:rsidRPr="005E7E2D">
              <w:rPr>
                <w:rFonts w:ascii="Times New Roman" w:hAnsi="Times New Roman"/>
                <w:b/>
                <w:sz w:val="28"/>
                <w:szCs w:val="28"/>
              </w:rPr>
              <w:t>»</w:t>
            </w:r>
          </w:p>
        </w:tc>
      </w:tr>
      <w:tr w:rsidR="005E7E2D" w:rsidRPr="005E7E2D" w14:paraId="58FF6AAF" w14:textId="77777777" w:rsidTr="00087041">
        <w:tc>
          <w:tcPr>
            <w:tcW w:w="851" w:type="dxa"/>
            <w:tcBorders>
              <w:top w:val="single" w:sz="4" w:space="0" w:color="auto"/>
              <w:left w:val="single" w:sz="4" w:space="0" w:color="auto"/>
              <w:bottom w:val="single" w:sz="4" w:space="0" w:color="auto"/>
              <w:right w:val="single" w:sz="4" w:space="0" w:color="auto"/>
            </w:tcBorders>
          </w:tcPr>
          <w:p w14:paraId="510FDC1D" w14:textId="77777777" w:rsidR="005E7E2D" w:rsidRPr="005E7E2D" w:rsidRDefault="005E7E2D" w:rsidP="005E7E2D">
            <w:pPr>
              <w:jc w:val="center"/>
              <w:rPr>
                <w:rFonts w:ascii="Times New Roman" w:hAnsi="Times New Roman"/>
                <w:b/>
                <w:sz w:val="28"/>
                <w:szCs w:val="28"/>
              </w:rPr>
            </w:pPr>
            <w:r w:rsidRPr="005E7E2D">
              <w:rPr>
                <w:rFonts w:ascii="Times New Roman" w:hAnsi="Times New Roman"/>
                <w:bCs/>
                <w:sz w:val="28"/>
                <w:szCs w:val="28"/>
              </w:rPr>
              <w:t>1.1.</w:t>
            </w:r>
          </w:p>
        </w:tc>
        <w:tc>
          <w:tcPr>
            <w:tcW w:w="6379" w:type="dxa"/>
            <w:tcBorders>
              <w:top w:val="single" w:sz="4" w:space="0" w:color="auto"/>
              <w:left w:val="single" w:sz="4" w:space="0" w:color="auto"/>
              <w:bottom w:val="single" w:sz="4" w:space="0" w:color="auto"/>
              <w:right w:val="single" w:sz="4" w:space="0" w:color="auto"/>
            </w:tcBorders>
          </w:tcPr>
          <w:p w14:paraId="687C36F3" w14:textId="2BF04422" w:rsidR="005E7E2D" w:rsidRPr="005E7E2D" w:rsidRDefault="005E7E2D" w:rsidP="005F46AA">
            <w:pPr>
              <w:spacing w:after="0"/>
              <w:rPr>
                <w:rFonts w:ascii="Times New Roman" w:hAnsi="Times New Roman"/>
                <w:bCs/>
                <w:sz w:val="28"/>
                <w:szCs w:val="28"/>
              </w:rPr>
            </w:pPr>
            <w:r w:rsidRPr="005E7E2D">
              <w:rPr>
                <w:rFonts w:ascii="Times New Roman" w:hAnsi="Times New Roman"/>
                <w:bCs/>
                <w:sz w:val="28"/>
                <w:szCs w:val="28"/>
              </w:rPr>
              <w:t>Индивидуальный предприниматель, обратившийся самостоятельно</w:t>
            </w:r>
          </w:p>
        </w:tc>
        <w:tc>
          <w:tcPr>
            <w:tcW w:w="2152" w:type="dxa"/>
            <w:tcBorders>
              <w:top w:val="single" w:sz="6" w:space="0" w:color="000000"/>
              <w:left w:val="single" w:sz="4" w:space="0" w:color="auto"/>
              <w:bottom w:val="single" w:sz="6" w:space="0" w:color="000000"/>
              <w:right w:val="single" w:sz="6" w:space="0" w:color="000000"/>
            </w:tcBorders>
          </w:tcPr>
          <w:p w14:paraId="00550723" w14:textId="77777777" w:rsidR="005E7E2D" w:rsidRPr="005E7E2D" w:rsidRDefault="005E7E2D" w:rsidP="005E7E2D">
            <w:pPr>
              <w:jc w:val="center"/>
              <w:rPr>
                <w:rFonts w:ascii="Times New Roman" w:hAnsi="Times New Roman"/>
                <w:bCs/>
                <w:sz w:val="28"/>
                <w:szCs w:val="28"/>
              </w:rPr>
            </w:pPr>
            <w:r w:rsidRPr="005E7E2D">
              <w:rPr>
                <w:rFonts w:ascii="Times New Roman" w:hAnsi="Times New Roman"/>
                <w:bCs/>
                <w:sz w:val="28"/>
                <w:szCs w:val="28"/>
              </w:rPr>
              <w:t>А</w:t>
            </w:r>
          </w:p>
        </w:tc>
      </w:tr>
      <w:tr w:rsidR="005E7E2D" w:rsidRPr="005E7E2D" w14:paraId="3A87D991" w14:textId="77777777" w:rsidTr="00087041">
        <w:tc>
          <w:tcPr>
            <w:tcW w:w="851" w:type="dxa"/>
            <w:tcBorders>
              <w:top w:val="single" w:sz="4" w:space="0" w:color="auto"/>
              <w:left w:val="single" w:sz="4" w:space="0" w:color="auto"/>
              <w:bottom w:val="single" w:sz="4" w:space="0" w:color="auto"/>
              <w:right w:val="single" w:sz="4" w:space="0" w:color="auto"/>
            </w:tcBorders>
          </w:tcPr>
          <w:p w14:paraId="59AC926B" w14:textId="77777777" w:rsidR="005E7E2D" w:rsidRPr="005E7E2D" w:rsidRDefault="005E7E2D" w:rsidP="005E7E2D">
            <w:pPr>
              <w:jc w:val="center"/>
              <w:rPr>
                <w:rFonts w:ascii="Times New Roman" w:hAnsi="Times New Roman"/>
                <w:bCs/>
                <w:sz w:val="28"/>
                <w:szCs w:val="28"/>
              </w:rPr>
            </w:pPr>
            <w:r w:rsidRPr="005E7E2D">
              <w:rPr>
                <w:rFonts w:ascii="Times New Roman" w:hAnsi="Times New Roman"/>
                <w:bCs/>
                <w:sz w:val="28"/>
                <w:szCs w:val="28"/>
              </w:rPr>
              <w:t>1.2.</w:t>
            </w:r>
          </w:p>
        </w:tc>
        <w:tc>
          <w:tcPr>
            <w:tcW w:w="6379" w:type="dxa"/>
            <w:tcBorders>
              <w:top w:val="single" w:sz="4" w:space="0" w:color="auto"/>
              <w:left w:val="single" w:sz="4" w:space="0" w:color="auto"/>
              <w:bottom w:val="single" w:sz="4" w:space="0" w:color="auto"/>
              <w:right w:val="single" w:sz="4" w:space="0" w:color="auto"/>
            </w:tcBorders>
          </w:tcPr>
          <w:p w14:paraId="4C79E8BD" w14:textId="38A9341C" w:rsidR="005E7E2D" w:rsidRPr="005E7E2D" w:rsidRDefault="005E7E2D" w:rsidP="005F46AA">
            <w:pPr>
              <w:spacing w:after="0"/>
              <w:rPr>
                <w:rFonts w:ascii="Times New Roman" w:hAnsi="Times New Roman"/>
                <w:bCs/>
                <w:sz w:val="28"/>
                <w:szCs w:val="28"/>
              </w:rPr>
            </w:pPr>
            <w:r w:rsidRPr="005E7E2D">
              <w:rPr>
                <w:rFonts w:ascii="Times New Roman" w:hAnsi="Times New Roman"/>
                <w:bCs/>
                <w:sz w:val="28"/>
                <w:szCs w:val="28"/>
              </w:rPr>
              <w:t>Индивидуальный предприниматель, от имени которого обратился представитель по доверенности</w:t>
            </w:r>
          </w:p>
        </w:tc>
        <w:tc>
          <w:tcPr>
            <w:tcW w:w="2152" w:type="dxa"/>
            <w:tcBorders>
              <w:top w:val="single" w:sz="6" w:space="0" w:color="000000"/>
              <w:left w:val="single" w:sz="4" w:space="0" w:color="auto"/>
              <w:bottom w:val="single" w:sz="6" w:space="0" w:color="000000"/>
              <w:right w:val="single" w:sz="6" w:space="0" w:color="000000"/>
            </w:tcBorders>
          </w:tcPr>
          <w:p w14:paraId="7BE27AA4" w14:textId="77777777" w:rsidR="005E7E2D" w:rsidRPr="005E7E2D" w:rsidRDefault="005E7E2D" w:rsidP="005E7E2D">
            <w:pPr>
              <w:jc w:val="center"/>
              <w:rPr>
                <w:rFonts w:ascii="Times New Roman" w:hAnsi="Times New Roman"/>
                <w:bCs/>
                <w:sz w:val="28"/>
                <w:szCs w:val="28"/>
              </w:rPr>
            </w:pPr>
            <w:r w:rsidRPr="005E7E2D">
              <w:rPr>
                <w:rFonts w:ascii="Times New Roman" w:hAnsi="Times New Roman"/>
                <w:bCs/>
                <w:sz w:val="28"/>
                <w:szCs w:val="28"/>
              </w:rPr>
              <w:t>А(</w:t>
            </w:r>
            <w:proofErr w:type="spellStart"/>
            <w:r w:rsidRPr="005E7E2D">
              <w:rPr>
                <w:rFonts w:ascii="Times New Roman" w:hAnsi="Times New Roman"/>
                <w:bCs/>
                <w:sz w:val="28"/>
                <w:szCs w:val="28"/>
              </w:rPr>
              <w:t>уп</w:t>
            </w:r>
            <w:proofErr w:type="spellEnd"/>
            <w:r w:rsidRPr="005E7E2D">
              <w:rPr>
                <w:rFonts w:ascii="Times New Roman" w:hAnsi="Times New Roman"/>
                <w:bCs/>
                <w:sz w:val="28"/>
                <w:szCs w:val="28"/>
              </w:rPr>
              <w:t>)</w:t>
            </w:r>
          </w:p>
        </w:tc>
      </w:tr>
      <w:tr w:rsidR="007C7D5E" w:rsidRPr="005E7E2D" w14:paraId="3B513DD5" w14:textId="77777777" w:rsidTr="00087041">
        <w:tc>
          <w:tcPr>
            <w:tcW w:w="851" w:type="dxa"/>
            <w:tcBorders>
              <w:top w:val="single" w:sz="4" w:space="0" w:color="auto"/>
              <w:left w:val="single" w:sz="4" w:space="0" w:color="auto"/>
              <w:bottom w:val="single" w:sz="4" w:space="0" w:color="auto"/>
              <w:right w:val="single" w:sz="4" w:space="0" w:color="auto"/>
            </w:tcBorders>
          </w:tcPr>
          <w:p w14:paraId="08B27069" w14:textId="77777777" w:rsidR="007C7D5E" w:rsidRPr="005E7E2D" w:rsidRDefault="007C7D5E" w:rsidP="00B106A5">
            <w:pPr>
              <w:jc w:val="center"/>
              <w:rPr>
                <w:rFonts w:ascii="Times New Roman" w:hAnsi="Times New Roman"/>
                <w:bCs/>
                <w:sz w:val="28"/>
                <w:szCs w:val="28"/>
              </w:rPr>
            </w:pPr>
            <w:r w:rsidRPr="005E7E2D">
              <w:rPr>
                <w:rFonts w:ascii="Times New Roman" w:hAnsi="Times New Roman"/>
                <w:bCs/>
                <w:sz w:val="28"/>
                <w:szCs w:val="28"/>
              </w:rPr>
              <w:t>1.3.</w:t>
            </w:r>
          </w:p>
        </w:tc>
        <w:tc>
          <w:tcPr>
            <w:tcW w:w="6379" w:type="dxa"/>
            <w:tcBorders>
              <w:top w:val="single" w:sz="4" w:space="0" w:color="auto"/>
              <w:left w:val="single" w:sz="4" w:space="0" w:color="auto"/>
              <w:bottom w:val="single" w:sz="4" w:space="0" w:color="auto"/>
              <w:right w:val="single" w:sz="4" w:space="0" w:color="auto"/>
            </w:tcBorders>
          </w:tcPr>
          <w:p w14:paraId="408F32BA" w14:textId="77777777" w:rsidR="007C7D5E" w:rsidRPr="005E7E2D" w:rsidRDefault="007C7D5E" w:rsidP="005F46AA">
            <w:pPr>
              <w:spacing w:after="0"/>
              <w:rPr>
                <w:rFonts w:ascii="Times New Roman" w:hAnsi="Times New Roman"/>
                <w:bCs/>
                <w:sz w:val="28"/>
                <w:szCs w:val="28"/>
              </w:rPr>
            </w:pPr>
            <w:r w:rsidRPr="005E7E2D">
              <w:rPr>
                <w:rFonts w:ascii="Times New Roman" w:hAnsi="Times New Roman"/>
                <w:bCs/>
                <w:sz w:val="28"/>
                <w:szCs w:val="28"/>
              </w:rPr>
              <w:t>Юридическое лицо, от имени которого обратилось лицо, имеющее право действовать от имени юридического лица без доверенности</w:t>
            </w:r>
          </w:p>
        </w:tc>
        <w:tc>
          <w:tcPr>
            <w:tcW w:w="2152" w:type="dxa"/>
            <w:tcBorders>
              <w:top w:val="single" w:sz="6" w:space="0" w:color="000000"/>
              <w:left w:val="single" w:sz="4" w:space="0" w:color="auto"/>
              <w:bottom w:val="single" w:sz="6" w:space="0" w:color="000000"/>
              <w:right w:val="single" w:sz="6" w:space="0" w:color="000000"/>
            </w:tcBorders>
          </w:tcPr>
          <w:p w14:paraId="5099E774" w14:textId="77777777" w:rsidR="007C7D5E" w:rsidRPr="005E7E2D" w:rsidRDefault="007C7D5E" w:rsidP="00B106A5">
            <w:pPr>
              <w:jc w:val="center"/>
              <w:rPr>
                <w:rFonts w:ascii="Times New Roman" w:hAnsi="Times New Roman"/>
                <w:bCs/>
                <w:sz w:val="28"/>
                <w:szCs w:val="28"/>
              </w:rPr>
            </w:pPr>
            <w:r w:rsidRPr="005E7E2D">
              <w:rPr>
                <w:rFonts w:ascii="Times New Roman" w:hAnsi="Times New Roman"/>
                <w:bCs/>
                <w:sz w:val="28"/>
                <w:szCs w:val="28"/>
              </w:rPr>
              <w:t>Б</w:t>
            </w:r>
          </w:p>
        </w:tc>
      </w:tr>
      <w:tr w:rsidR="007C7D5E" w:rsidRPr="005E7E2D" w14:paraId="7EC4B628" w14:textId="77777777" w:rsidTr="00087041">
        <w:tc>
          <w:tcPr>
            <w:tcW w:w="851" w:type="dxa"/>
            <w:tcBorders>
              <w:top w:val="single" w:sz="4" w:space="0" w:color="auto"/>
              <w:left w:val="single" w:sz="4" w:space="0" w:color="auto"/>
              <w:bottom w:val="single" w:sz="4" w:space="0" w:color="auto"/>
              <w:right w:val="single" w:sz="4" w:space="0" w:color="auto"/>
            </w:tcBorders>
          </w:tcPr>
          <w:p w14:paraId="36BDF569" w14:textId="77777777" w:rsidR="007C7D5E" w:rsidRPr="005E7E2D" w:rsidRDefault="007C7D5E" w:rsidP="00B106A5">
            <w:pPr>
              <w:jc w:val="center"/>
              <w:rPr>
                <w:rFonts w:ascii="Times New Roman" w:hAnsi="Times New Roman"/>
                <w:bCs/>
                <w:sz w:val="28"/>
                <w:szCs w:val="28"/>
              </w:rPr>
            </w:pPr>
            <w:r w:rsidRPr="005E7E2D">
              <w:rPr>
                <w:rFonts w:ascii="Times New Roman" w:hAnsi="Times New Roman"/>
                <w:bCs/>
                <w:sz w:val="28"/>
                <w:szCs w:val="28"/>
              </w:rPr>
              <w:t>1.4.</w:t>
            </w:r>
          </w:p>
        </w:tc>
        <w:tc>
          <w:tcPr>
            <w:tcW w:w="6379" w:type="dxa"/>
            <w:tcBorders>
              <w:top w:val="single" w:sz="4" w:space="0" w:color="auto"/>
              <w:left w:val="single" w:sz="4" w:space="0" w:color="auto"/>
              <w:bottom w:val="single" w:sz="4" w:space="0" w:color="auto"/>
              <w:right w:val="single" w:sz="4" w:space="0" w:color="auto"/>
            </w:tcBorders>
          </w:tcPr>
          <w:p w14:paraId="307C9F9A" w14:textId="77777777" w:rsidR="007C7D5E" w:rsidRPr="005E7E2D" w:rsidRDefault="007C7D5E" w:rsidP="00087041">
            <w:pPr>
              <w:spacing w:after="0"/>
              <w:rPr>
                <w:rFonts w:ascii="Times New Roman" w:hAnsi="Times New Roman"/>
                <w:bCs/>
                <w:sz w:val="28"/>
                <w:szCs w:val="28"/>
              </w:rPr>
            </w:pPr>
            <w:r w:rsidRPr="005E7E2D">
              <w:rPr>
                <w:rFonts w:ascii="Times New Roman" w:hAnsi="Times New Roman"/>
                <w:bCs/>
                <w:sz w:val="28"/>
                <w:szCs w:val="28"/>
              </w:rPr>
              <w:t>Юридическое лицо, от имени которого обратился представитель по доверенности</w:t>
            </w:r>
          </w:p>
        </w:tc>
        <w:tc>
          <w:tcPr>
            <w:tcW w:w="2152" w:type="dxa"/>
            <w:tcBorders>
              <w:top w:val="single" w:sz="6" w:space="0" w:color="000000"/>
              <w:left w:val="single" w:sz="4" w:space="0" w:color="auto"/>
              <w:bottom w:val="single" w:sz="6" w:space="0" w:color="000000"/>
              <w:right w:val="single" w:sz="6" w:space="0" w:color="000000"/>
            </w:tcBorders>
          </w:tcPr>
          <w:p w14:paraId="3803A459" w14:textId="77777777" w:rsidR="007C7D5E" w:rsidRPr="005E7E2D" w:rsidRDefault="007C7D5E" w:rsidP="00B106A5">
            <w:pPr>
              <w:jc w:val="center"/>
              <w:rPr>
                <w:rFonts w:ascii="Times New Roman" w:hAnsi="Times New Roman"/>
                <w:bCs/>
                <w:sz w:val="28"/>
                <w:szCs w:val="28"/>
              </w:rPr>
            </w:pPr>
            <w:r w:rsidRPr="005E7E2D">
              <w:rPr>
                <w:rFonts w:ascii="Times New Roman" w:hAnsi="Times New Roman"/>
                <w:bCs/>
                <w:sz w:val="28"/>
                <w:szCs w:val="28"/>
              </w:rPr>
              <w:t>Б(</w:t>
            </w:r>
            <w:proofErr w:type="spellStart"/>
            <w:r w:rsidRPr="005E7E2D">
              <w:rPr>
                <w:rFonts w:ascii="Times New Roman" w:hAnsi="Times New Roman"/>
                <w:bCs/>
                <w:sz w:val="28"/>
                <w:szCs w:val="28"/>
              </w:rPr>
              <w:t>уп</w:t>
            </w:r>
            <w:proofErr w:type="spellEnd"/>
            <w:r w:rsidRPr="005E7E2D">
              <w:rPr>
                <w:rFonts w:ascii="Times New Roman" w:hAnsi="Times New Roman"/>
                <w:bCs/>
                <w:sz w:val="28"/>
                <w:szCs w:val="28"/>
              </w:rPr>
              <w:t>)</w:t>
            </w:r>
          </w:p>
        </w:tc>
      </w:tr>
      <w:tr w:rsidR="007C7D5E" w:rsidRPr="005E7E2D" w14:paraId="1C2F4283" w14:textId="77777777" w:rsidTr="00087041">
        <w:tc>
          <w:tcPr>
            <w:tcW w:w="851" w:type="dxa"/>
            <w:tcBorders>
              <w:top w:val="single" w:sz="4" w:space="0" w:color="auto"/>
              <w:left w:val="single" w:sz="4" w:space="0" w:color="auto"/>
              <w:bottom w:val="single" w:sz="4" w:space="0" w:color="auto"/>
              <w:right w:val="single" w:sz="4" w:space="0" w:color="auto"/>
            </w:tcBorders>
          </w:tcPr>
          <w:p w14:paraId="5B8D15D7" w14:textId="77777777" w:rsidR="007C7D5E" w:rsidRPr="005E7E2D" w:rsidRDefault="007C7D5E" w:rsidP="00087041">
            <w:pPr>
              <w:spacing w:after="0"/>
              <w:jc w:val="center"/>
              <w:rPr>
                <w:rFonts w:ascii="Times New Roman" w:hAnsi="Times New Roman"/>
                <w:bCs/>
                <w:sz w:val="28"/>
                <w:szCs w:val="28"/>
              </w:rPr>
            </w:pPr>
            <w:r w:rsidRPr="005E7E2D">
              <w:rPr>
                <w:rFonts w:ascii="Times New Roman" w:hAnsi="Times New Roman"/>
                <w:bCs/>
                <w:sz w:val="28"/>
                <w:szCs w:val="28"/>
              </w:rPr>
              <w:t>1.5.</w:t>
            </w:r>
          </w:p>
        </w:tc>
        <w:tc>
          <w:tcPr>
            <w:tcW w:w="6379" w:type="dxa"/>
            <w:tcBorders>
              <w:top w:val="single" w:sz="4" w:space="0" w:color="auto"/>
              <w:left w:val="single" w:sz="4" w:space="0" w:color="auto"/>
              <w:bottom w:val="single" w:sz="4" w:space="0" w:color="auto"/>
              <w:right w:val="single" w:sz="4" w:space="0" w:color="auto"/>
            </w:tcBorders>
          </w:tcPr>
          <w:p w14:paraId="4E8BB5F1" w14:textId="19095DFD" w:rsidR="007C7D5E" w:rsidRPr="005E7E2D" w:rsidRDefault="005E7E2D" w:rsidP="00087041">
            <w:pPr>
              <w:spacing w:after="0"/>
              <w:rPr>
                <w:rFonts w:ascii="Times New Roman" w:hAnsi="Times New Roman"/>
                <w:bCs/>
                <w:sz w:val="28"/>
                <w:szCs w:val="28"/>
              </w:rPr>
            </w:pPr>
            <w:r>
              <w:rPr>
                <w:rFonts w:ascii="Times New Roman" w:hAnsi="Times New Roman"/>
                <w:bCs/>
                <w:sz w:val="28"/>
                <w:szCs w:val="28"/>
              </w:rPr>
              <w:t>Самозанятый</w:t>
            </w:r>
            <w:r w:rsidR="007C7D5E" w:rsidRPr="005E7E2D">
              <w:rPr>
                <w:rFonts w:ascii="Times New Roman" w:hAnsi="Times New Roman"/>
                <w:bCs/>
                <w:sz w:val="28"/>
                <w:szCs w:val="28"/>
              </w:rPr>
              <w:t>, обратившийся самостоятельно</w:t>
            </w:r>
          </w:p>
        </w:tc>
        <w:tc>
          <w:tcPr>
            <w:tcW w:w="2152" w:type="dxa"/>
            <w:tcBorders>
              <w:top w:val="single" w:sz="6" w:space="0" w:color="000000"/>
              <w:left w:val="single" w:sz="4" w:space="0" w:color="auto"/>
              <w:bottom w:val="single" w:sz="6" w:space="0" w:color="000000"/>
              <w:right w:val="single" w:sz="6" w:space="0" w:color="000000"/>
            </w:tcBorders>
          </w:tcPr>
          <w:p w14:paraId="60CFBA69" w14:textId="77777777" w:rsidR="007C7D5E" w:rsidRPr="005E7E2D" w:rsidRDefault="007C7D5E" w:rsidP="00087041">
            <w:pPr>
              <w:spacing w:after="0"/>
              <w:jc w:val="center"/>
              <w:rPr>
                <w:rFonts w:ascii="Times New Roman" w:hAnsi="Times New Roman"/>
                <w:bCs/>
                <w:sz w:val="28"/>
                <w:szCs w:val="28"/>
              </w:rPr>
            </w:pPr>
            <w:r w:rsidRPr="005E7E2D">
              <w:rPr>
                <w:rFonts w:ascii="Times New Roman" w:hAnsi="Times New Roman"/>
                <w:bCs/>
                <w:sz w:val="28"/>
                <w:szCs w:val="28"/>
              </w:rPr>
              <w:t>В</w:t>
            </w:r>
          </w:p>
        </w:tc>
      </w:tr>
      <w:tr w:rsidR="007C7D5E" w:rsidRPr="005E7E2D" w14:paraId="63D4280E" w14:textId="77777777" w:rsidTr="00087041">
        <w:tc>
          <w:tcPr>
            <w:tcW w:w="851" w:type="dxa"/>
            <w:tcBorders>
              <w:top w:val="single" w:sz="4" w:space="0" w:color="auto"/>
              <w:left w:val="single" w:sz="4" w:space="0" w:color="auto"/>
              <w:bottom w:val="single" w:sz="4" w:space="0" w:color="auto"/>
              <w:right w:val="single" w:sz="4" w:space="0" w:color="auto"/>
            </w:tcBorders>
          </w:tcPr>
          <w:p w14:paraId="5C175270" w14:textId="77777777" w:rsidR="007C7D5E" w:rsidRPr="005E7E2D" w:rsidRDefault="007C7D5E" w:rsidP="00B106A5">
            <w:pPr>
              <w:jc w:val="center"/>
              <w:rPr>
                <w:rFonts w:ascii="Times New Roman" w:hAnsi="Times New Roman"/>
                <w:bCs/>
                <w:sz w:val="28"/>
                <w:szCs w:val="28"/>
              </w:rPr>
            </w:pPr>
            <w:r w:rsidRPr="005E7E2D">
              <w:rPr>
                <w:rFonts w:ascii="Times New Roman" w:hAnsi="Times New Roman"/>
                <w:bCs/>
                <w:sz w:val="28"/>
                <w:szCs w:val="28"/>
              </w:rPr>
              <w:t>1.6.</w:t>
            </w:r>
          </w:p>
        </w:tc>
        <w:tc>
          <w:tcPr>
            <w:tcW w:w="6379" w:type="dxa"/>
            <w:tcBorders>
              <w:top w:val="single" w:sz="4" w:space="0" w:color="auto"/>
              <w:left w:val="single" w:sz="4" w:space="0" w:color="auto"/>
              <w:bottom w:val="single" w:sz="4" w:space="0" w:color="auto"/>
              <w:right w:val="single" w:sz="4" w:space="0" w:color="auto"/>
            </w:tcBorders>
          </w:tcPr>
          <w:p w14:paraId="05C26B08" w14:textId="416E8CB6" w:rsidR="007C7D5E" w:rsidRPr="005E7E2D" w:rsidRDefault="005E7E2D" w:rsidP="00087041">
            <w:pPr>
              <w:spacing w:after="0"/>
              <w:rPr>
                <w:rFonts w:ascii="Times New Roman" w:hAnsi="Times New Roman"/>
                <w:bCs/>
                <w:sz w:val="28"/>
                <w:szCs w:val="28"/>
              </w:rPr>
            </w:pPr>
            <w:r>
              <w:rPr>
                <w:rFonts w:ascii="Times New Roman" w:hAnsi="Times New Roman"/>
                <w:bCs/>
                <w:sz w:val="28"/>
                <w:szCs w:val="28"/>
              </w:rPr>
              <w:t>Самозанятый</w:t>
            </w:r>
            <w:r w:rsidR="007C7D5E" w:rsidRPr="005E7E2D">
              <w:rPr>
                <w:rFonts w:ascii="Times New Roman" w:hAnsi="Times New Roman"/>
                <w:bCs/>
                <w:sz w:val="28"/>
                <w:szCs w:val="28"/>
              </w:rPr>
              <w:t>, от имени которого обратился представитель по доверенности</w:t>
            </w:r>
          </w:p>
        </w:tc>
        <w:tc>
          <w:tcPr>
            <w:tcW w:w="2152" w:type="dxa"/>
            <w:tcBorders>
              <w:top w:val="single" w:sz="6" w:space="0" w:color="000000"/>
              <w:left w:val="single" w:sz="4" w:space="0" w:color="auto"/>
              <w:bottom w:val="single" w:sz="6" w:space="0" w:color="000000"/>
              <w:right w:val="single" w:sz="6" w:space="0" w:color="000000"/>
            </w:tcBorders>
          </w:tcPr>
          <w:p w14:paraId="0E90CB4E" w14:textId="77777777" w:rsidR="007C7D5E" w:rsidRPr="005E7E2D" w:rsidRDefault="007C7D5E" w:rsidP="00B106A5">
            <w:pPr>
              <w:jc w:val="center"/>
              <w:rPr>
                <w:rFonts w:ascii="Times New Roman" w:hAnsi="Times New Roman"/>
                <w:bCs/>
                <w:sz w:val="28"/>
                <w:szCs w:val="28"/>
              </w:rPr>
            </w:pPr>
            <w:r w:rsidRPr="005E7E2D">
              <w:rPr>
                <w:rFonts w:ascii="Times New Roman" w:hAnsi="Times New Roman"/>
                <w:bCs/>
                <w:sz w:val="28"/>
                <w:szCs w:val="28"/>
              </w:rPr>
              <w:t>В(</w:t>
            </w:r>
            <w:proofErr w:type="spellStart"/>
            <w:r w:rsidRPr="005E7E2D">
              <w:rPr>
                <w:rFonts w:ascii="Times New Roman" w:hAnsi="Times New Roman"/>
                <w:bCs/>
                <w:sz w:val="28"/>
                <w:szCs w:val="28"/>
              </w:rPr>
              <w:t>уп</w:t>
            </w:r>
            <w:proofErr w:type="spellEnd"/>
            <w:r w:rsidRPr="005E7E2D">
              <w:rPr>
                <w:rFonts w:ascii="Times New Roman" w:hAnsi="Times New Roman"/>
                <w:bCs/>
                <w:sz w:val="28"/>
                <w:szCs w:val="28"/>
              </w:rPr>
              <w:t>)</w:t>
            </w:r>
          </w:p>
        </w:tc>
      </w:tr>
    </w:tbl>
    <w:p w14:paraId="0FA040D8" w14:textId="77777777" w:rsidR="005E7E2D" w:rsidRDefault="005E7E2D" w:rsidP="00ED0F55">
      <w:pPr>
        <w:pStyle w:val="a4"/>
        <w:ind w:left="4111" w:hanging="5"/>
      </w:pPr>
    </w:p>
    <w:p w14:paraId="01F44263" w14:textId="4E609686" w:rsidR="005E7E2D" w:rsidRDefault="005E7E2D" w:rsidP="00ED0F55">
      <w:pPr>
        <w:pStyle w:val="a4"/>
        <w:ind w:left="4111" w:hanging="5"/>
      </w:pPr>
    </w:p>
    <w:p w14:paraId="6A7B69AB" w14:textId="1B91C0E8" w:rsidR="005E7E2D" w:rsidRDefault="005E7E2D" w:rsidP="00ED0F55">
      <w:pPr>
        <w:pStyle w:val="a4"/>
        <w:ind w:left="4111" w:hanging="5"/>
      </w:pPr>
    </w:p>
    <w:p w14:paraId="41A23A74" w14:textId="07A95A7F" w:rsidR="005E7E2D" w:rsidRDefault="005E7E2D" w:rsidP="00ED0F55">
      <w:pPr>
        <w:pStyle w:val="a4"/>
        <w:ind w:left="4111" w:hanging="5"/>
      </w:pPr>
    </w:p>
    <w:p w14:paraId="07017243" w14:textId="5D8929B0" w:rsidR="005E7E2D" w:rsidRDefault="005E7E2D" w:rsidP="00ED0F55">
      <w:pPr>
        <w:pStyle w:val="a4"/>
        <w:ind w:left="4111" w:hanging="5"/>
      </w:pPr>
    </w:p>
    <w:p w14:paraId="72112B5D" w14:textId="77777777" w:rsidR="005E7E2D" w:rsidRDefault="005E7E2D" w:rsidP="00ED0F55">
      <w:pPr>
        <w:pStyle w:val="a4"/>
        <w:ind w:left="4111" w:hanging="5"/>
      </w:pPr>
    </w:p>
    <w:p w14:paraId="2757E7D2" w14:textId="77777777" w:rsidR="005E7E2D" w:rsidRDefault="005E7E2D" w:rsidP="00ED0F55">
      <w:pPr>
        <w:pStyle w:val="a4"/>
        <w:ind w:left="4111" w:hanging="5"/>
      </w:pPr>
    </w:p>
    <w:p w14:paraId="2D4F160C" w14:textId="77777777" w:rsidR="005E7E2D" w:rsidRDefault="005E7E2D" w:rsidP="00ED0F55">
      <w:pPr>
        <w:pStyle w:val="a4"/>
        <w:ind w:left="4111" w:hanging="5"/>
      </w:pPr>
    </w:p>
    <w:p w14:paraId="4232CCF6" w14:textId="77777777" w:rsidR="005E7E2D" w:rsidRDefault="005E7E2D" w:rsidP="00ED0F55">
      <w:pPr>
        <w:pStyle w:val="a4"/>
        <w:ind w:left="4111" w:hanging="5"/>
      </w:pPr>
    </w:p>
    <w:p w14:paraId="0968257A" w14:textId="77777777" w:rsidR="005E7E2D" w:rsidRDefault="005E7E2D" w:rsidP="00ED0F55">
      <w:pPr>
        <w:pStyle w:val="a4"/>
        <w:ind w:left="4111" w:hanging="5"/>
      </w:pPr>
    </w:p>
    <w:p w14:paraId="6F040872" w14:textId="77777777" w:rsidR="005E7E2D" w:rsidRDefault="005E7E2D" w:rsidP="00ED0F55">
      <w:pPr>
        <w:pStyle w:val="a4"/>
        <w:ind w:left="4111" w:hanging="5"/>
      </w:pPr>
    </w:p>
    <w:p w14:paraId="03969DF3" w14:textId="77777777" w:rsidR="005E7E2D" w:rsidRDefault="005E7E2D" w:rsidP="00ED0F55">
      <w:pPr>
        <w:pStyle w:val="a4"/>
        <w:ind w:left="4111" w:hanging="5"/>
      </w:pPr>
    </w:p>
    <w:p w14:paraId="6BA7B539" w14:textId="77777777" w:rsidR="005E7E2D" w:rsidRDefault="005E7E2D" w:rsidP="00ED0F55">
      <w:pPr>
        <w:pStyle w:val="a4"/>
        <w:ind w:left="4111" w:hanging="5"/>
      </w:pPr>
    </w:p>
    <w:p w14:paraId="05D2E692" w14:textId="77777777" w:rsidR="005E7E2D" w:rsidRDefault="005E7E2D" w:rsidP="00ED0F55">
      <w:pPr>
        <w:pStyle w:val="a4"/>
        <w:ind w:left="4111" w:hanging="5"/>
      </w:pPr>
    </w:p>
    <w:p w14:paraId="492691E0" w14:textId="77777777" w:rsidR="005E7E2D" w:rsidRDefault="005E7E2D" w:rsidP="00ED0F55">
      <w:pPr>
        <w:pStyle w:val="a4"/>
        <w:ind w:left="4111" w:hanging="5"/>
        <w:sectPr w:rsidR="005E7E2D" w:rsidSect="00A0153E">
          <w:pgSz w:w="11906" w:h="16838"/>
          <w:pgMar w:top="709" w:right="709" w:bottom="851" w:left="1701" w:header="709" w:footer="709" w:gutter="0"/>
          <w:cols w:space="708"/>
          <w:docGrid w:linePitch="360"/>
        </w:sectPr>
      </w:pPr>
    </w:p>
    <w:tbl>
      <w:tblPr>
        <w:tblStyle w:val="af"/>
        <w:tblW w:w="15593"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gridCol w:w="4961"/>
      </w:tblGrid>
      <w:tr w:rsidR="008B0BC9" w:rsidRPr="00F56CBA" w14:paraId="639B2F86" w14:textId="77777777" w:rsidTr="008B0BC9">
        <w:tc>
          <w:tcPr>
            <w:tcW w:w="10632" w:type="dxa"/>
          </w:tcPr>
          <w:p w14:paraId="3F12E940" w14:textId="77777777" w:rsidR="008B0BC9" w:rsidRDefault="008B0BC9" w:rsidP="00F32A31">
            <w:pPr>
              <w:spacing w:after="0" w:line="240" w:lineRule="auto"/>
              <w:rPr>
                <w:rFonts w:ascii="Times New Roman" w:hAnsi="Times New Roman"/>
                <w:sz w:val="28"/>
                <w:szCs w:val="28"/>
              </w:rPr>
            </w:pPr>
          </w:p>
        </w:tc>
        <w:tc>
          <w:tcPr>
            <w:tcW w:w="4961" w:type="dxa"/>
          </w:tcPr>
          <w:p w14:paraId="538B2380" w14:textId="33D03C24" w:rsidR="008B0BC9" w:rsidRPr="00F56CBA" w:rsidRDefault="008B0BC9" w:rsidP="00F32A31">
            <w:pPr>
              <w:spacing w:after="0" w:line="240" w:lineRule="auto"/>
              <w:jc w:val="center"/>
              <w:rPr>
                <w:rFonts w:ascii="Times New Roman" w:hAnsi="Times New Roman"/>
                <w:sz w:val="28"/>
                <w:szCs w:val="28"/>
              </w:rPr>
            </w:pPr>
            <w:r w:rsidRPr="00F56CBA">
              <w:rPr>
                <w:rFonts w:ascii="Times New Roman" w:hAnsi="Times New Roman"/>
                <w:sz w:val="28"/>
                <w:szCs w:val="28"/>
              </w:rPr>
              <w:t>Приложение</w:t>
            </w:r>
            <w:r>
              <w:rPr>
                <w:rFonts w:ascii="Times New Roman" w:hAnsi="Times New Roman"/>
                <w:sz w:val="28"/>
                <w:szCs w:val="28"/>
              </w:rPr>
              <w:t xml:space="preserve"> № 2</w:t>
            </w:r>
          </w:p>
          <w:p w14:paraId="1BDDCAE1" w14:textId="77777777" w:rsidR="008B0BC9" w:rsidRPr="00F56CBA" w:rsidRDefault="008B0BC9" w:rsidP="00F32A31">
            <w:pPr>
              <w:spacing w:after="0" w:line="240" w:lineRule="auto"/>
              <w:rPr>
                <w:rFonts w:ascii="Times New Roman" w:hAnsi="Times New Roman"/>
                <w:sz w:val="28"/>
                <w:szCs w:val="28"/>
              </w:rPr>
            </w:pPr>
            <w:r w:rsidRPr="00F56CBA">
              <w:rPr>
                <w:rFonts w:ascii="Times New Roman" w:hAnsi="Times New Roman"/>
                <w:sz w:val="28"/>
                <w:szCs w:val="28"/>
              </w:rPr>
              <w:t>к постановлению администрации</w:t>
            </w:r>
          </w:p>
          <w:p w14:paraId="26BCEA5D" w14:textId="77777777" w:rsidR="008B0BC9" w:rsidRPr="00F56CBA" w:rsidRDefault="008B0BC9" w:rsidP="00F32A31">
            <w:pPr>
              <w:spacing w:after="0" w:line="240" w:lineRule="auto"/>
              <w:jc w:val="center"/>
              <w:rPr>
                <w:rFonts w:ascii="Times New Roman" w:hAnsi="Times New Roman"/>
                <w:sz w:val="28"/>
                <w:szCs w:val="28"/>
              </w:rPr>
            </w:pPr>
            <w:r w:rsidRPr="00F56CBA">
              <w:rPr>
                <w:rFonts w:ascii="Times New Roman" w:hAnsi="Times New Roman"/>
                <w:sz w:val="28"/>
                <w:szCs w:val="28"/>
              </w:rPr>
              <w:t>Краснопартизанского муниципального</w:t>
            </w:r>
          </w:p>
          <w:p w14:paraId="3877B658" w14:textId="77777777" w:rsidR="008B0BC9" w:rsidRPr="00F56CBA" w:rsidRDefault="008B0BC9" w:rsidP="00F32A31">
            <w:pPr>
              <w:spacing w:after="0" w:line="240" w:lineRule="auto"/>
              <w:jc w:val="center"/>
              <w:rPr>
                <w:rFonts w:ascii="Times New Roman" w:hAnsi="Times New Roman"/>
                <w:sz w:val="28"/>
                <w:szCs w:val="28"/>
              </w:rPr>
            </w:pPr>
            <w:r w:rsidRPr="00F56CBA">
              <w:rPr>
                <w:rFonts w:ascii="Times New Roman" w:hAnsi="Times New Roman"/>
                <w:sz w:val="28"/>
                <w:szCs w:val="28"/>
              </w:rPr>
              <w:t>района от __ _______ 2026 года № __</w:t>
            </w:r>
          </w:p>
        </w:tc>
      </w:tr>
    </w:tbl>
    <w:p w14:paraId="22265765" w14:textId="77777777" w:rsidR="0028134C" w:rsidRPr="009C05F4" w:rsidRDefault="0028134C" w:rsidP="0028134C">
      <w:pPr>
        <w:widowControl w:val="0"/>
        <w:autoSpaceDE w:val="0"/>
        <w:autoSpaceDN w:val="0"/>
        <w:adjustRightInd w:val="0"/>
        <w:spacing w:after="0" w:line="240" w:lineRule="auto"/>
        <w:ind w:left="9072"/>
        <w:rPr>
          <w:rFonts w:ascii="Times New Roman" w:eastAsia="Times New Roman" w:hAnsi="Times New Roman"/>
          <w:b/>
          <w:sz w:val="28"/>
          <w:szCs w:val="28"/>
          <w:lang w:eastAsia="ru-RU"/>
        </w:rPr>
      </w:pPr>
    </w:p>
    <w:p w14:paraId="33F372AB" w14:textId="0E9A56FE" w:rsidR="0028134C" w:rsidRPr="0028134C" w:rsidRDefault="0028134C" w:rsidP="0028134C">
      <w:pPr>
        <w:spacing w:line="240" w:lineRule="auto"/>
        <w:jc w:val="center"/>
        <w:rPr>
          <w:rFonts w:ascii="Times New Roman" w:hAnsi="Times New Roman"/>
          <w:sz w:val="28"/>
          <w:szCs w:val="28"/>
        </w:rPr>
      </w:pPr>
      <w:r w:rsidRPr="0028134C">
        <w:rPr>
          <w:rFonts w:ascii="Times New Roman" w:hAnsi="Times New Roman"/>
          <w:b/>
          <w:color w:val="000000"/>
          <w:sz w:val="28"/>
          <w:szCs w:val="28"/>
        </w:rPr>
        <w:t>Исчерпывающий перечень необходимых для предоставления муниципальной услуги документов и (или) информации в соответствии с категориями (признаками) заявителя, а также способы подачи указанных запрос</w:t>
      </w:r>
      <w:r w:rsidR="00062848">
        <w:rPr>
          <w:rFonts w:ascii="Times New Roman" w:hAnsi="Times New Roman"/>
          <w:b/>
          <w:color w:val="000000"/>
          <w:sz w:val="28"/>
          <w:szCs w:val="28"/>
        </w:rPr>
        <w:t>ов</w:t>
      </w:r>
      <w:r w:rsidRPr="0028134C">
        <w:rPr>
          <w:rFonts w:ascii="Times New Roman" w:hAnsi="Times New Roman"/>
          <w:b/>
          <w:color w:val="000000"/>
          <w:sz w:val="28"/>
          <w:szCs w:val="28"/>
        </w:rPr>
        <w:t>, документов и (или) информации</w:t>
      </w:r>
    </w:p>
    <w:tbl>
      <w:tblPr>
        <w:tblW w:w="15144" w:type="dxa"/>
        <w:tblInd w:w="-10" w:type="dxa"/>
        <w:tblLayout w:type="fixed"/>
        <w:tblLook w:val="0000" w:firstRow="0" w:lastRow="0" w:firstColumn="0" w:lastColumn="0" w:noHBand="0" w:noVBand="0"/>
      </w:tblPr>
      <w:tblGrid>
        <w:gridCol w:w="2103"/>
        <w:gridCol w:w="5103"/>
        <w:gridCol w:w="3685"/>
        <w:gridCol w:w="4253"/>
      </w:tblGrid>
      <w:tr w:rsidR="0028134C" w:rsidRPr="0028134C" w14:paraId="3B0E87F1" w14:textId="77777777" w:rsidTr="00B106A5">
        <w:tc>
          <w:tcPr>
            <w:tcW w:w="21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82CDB5" w14:textId="77777777" w:rsidR="0028134C" w:rsidRPr="0028134C" w:rsidRDefault="0028134C" w:rsidP="00B106A5">
            <w:pPr>
              <w:spacing w:line="240" w:lineRule="auto"/>
              <w:jc w:val="center"/>
              <w:rPr>
                <w:rFonts w:ascii="Times New Roman" w:hAnsi="Times New Roman"/>
                <w:sz w:val="28"/>
                <w:szCs w:val="28"/>
              </w:rPr>
            </w:pPr>
            <w:r w:rsidRPr="0028134C">
              <w:rPr>
                <w:rFonts w:ascii="Times New Roman" w:hAnsi="Times New Roman"/>
                <w:sz w:val="28"/>
                <w:szCs w:val="28"/>
              </w:rPr>
              <w:t>Идентификаторы категорий (признаков) заявителей</w:t>
            </w:r>
          </w:p>
        </w:tc>
        <w:tc>
          <w:tcPr>
            <w:tcW w:w="51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1A6C73" w14:textId="77777777" w:rsidR="0028134C" w:rsidRPr="0028134C" w:rsidRDefault="0028134C" w:rsidP="00B106A5">
            <w:pPr>
              <w:spacing w:line="240" w:lineRule="auto"/>
              <w:jc w:val="center"/>
              <w:rPr>
                <w:rFonts w:ascii="Times New Roman" w:hAnsi="Times New Roman"/>
                <w:sz w:val="28"/>
                <w:szCs w:val="28"/>
              </w:rPr>
            </w:pPr>
            <w:r w:rsidRPr="0028134C">
              <w:rPr>
                <w:rFonts w:ascii="Times New Roman" w:hAnsi="Times New Roman"/>
                <w:color w:val="000000"/>
                <w:sz w:val="28"/>
                <w:szCs w:val="28"/>
              </w:rPr>
              <w:t>Наименование документа</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BF4D80" w14:textId="77777777" w:rsidR="0028134C" w:rsidRPr="0028134C" w:rsidRDefault="0028134C" w:rsidP="00B106A5">
            <w:pPr>
              <w:spacing w:line="240" w:lineRule="auto"/>
              <w:jc w:val="center"/>
              <w:rPr>
                <w:rFonts w:ascii="Times New Roman" w:hAnsi="Times New Roman"/>
                <w:sz w:val="28"/>
                <w:szCs w:val="28"/>
              </w:rPr>
            </w:pPr>
            <w:r w:rsidRPr="0028134C">
              <w:rPr>
                <w:rFonts w:ascii="Times New Roman" w:hAnsi="Times New Roman"/>
                <w:color w:val="000000"/>
                <w:sz w:val="28"/>
                <w:szCs w:val="28"/>
              </w:rPr>
              <w:t>Способы подачи</w:t>
            </w:r>
          </w:p>
        </w:tc>
        <w:tc>
          <w:tcPr>
            <w:tcW w:w="42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0CD32F" w14:textId="77777777" w:rsidR="0028134C" w:rsidRPr="0028134C" w:rsidRDefault="0028134C" w:rsidP="00B106A5">
            <w:pPr>
              <w:spacing w:line="240" w:lineRule="auto"/>
              <w:jc w:val="center"/>
              <w:rPr>
                <w:rFonts w:ascii="Times New Roman" w:hAnsi="Times New Roman"/>
                <w:sz w:val="28"/>
                <w:szCs w:val="28"/>
              </w:rPr>
            </w:pPr>
            <w:r w:rsidRPr="0028134C">
              <w:rPr>
                <w:rFonts w:ascii="Times New Roman" w:hAnsi="Times New Roman"/>
                <w:color w:val="000000"/>
                <w:sz w:val="28"/>
                <w:szCs w:val="28"/>
              </w:rPr>
              <w:t>Требования к формату, количеству, иные требования</w:t>
            </w:r>
          </w:p>
        </w:tc>
      </w:tr>
      <w:tr w:rsidR="0028134C" w:rsidRPr="0028134C" w14:paraId="128E3D66" w14:textId="77777777" w:rsidTr="00B106A5">
        <w:trPr>
          <w:trHeight w:val="829"/>
        </w:trPr>
        <w:tc>
          <w:tcPr>
            <w:tcW w:w="1514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7820889" w14:textId="090528B2" w:rsidR="0028134C" w:rsidRPr="0028134C" w:rsidRDefault="0028134C" w:rsidP="00B106A5">
            <w:pPr>
              <w:spacing w:after="0" w:line="240" w:lineRule="auto"/>
              <w:rPr>
                <w:rFonts w:ascii="Times New Roman" w:hAnsi="Times New Roman"/>
                <w:sz w:val="28"/>
                <w:szCs w:val="28"/>
              </w:rPr>
            </w:pPr>
            <w:r w:rsidRPr="0028134C">
              <w:rPr>
                <w:rFonts w:ascii="Times New Roman" w:hAnsi="Times New Roman"/>
                <w:b/>
                <w:color w:val="000000"/>
                <w:sz w:val="28"/>
                <w:szCs w:val="28"/>
              </w:rPr>
              <w:t xml:space="preserve">Исчерпывающий перечень документов, необходимых для предоставления при обращении заявителя за </w:t>
            </w:r>
            <w:r w:rsidR="008460F0">
              <w:rPr>
                <w:rFonts w:ascii="Times New Roman" w:hAnsi="Times New Roman"/>
                <w:b/>
                <w:sz w:val="28"/>
                <w:szCs w:val="28"/>
              </w:rPr>
              <w:t>включением (исключением) нестационарных торговых объектов, размещенных на земельных участках, находящихся в частной собственности, в схему размещения нестационарных торговых объектов</w:t>
            </w:r>
            <w:r w:rsidRPr="0028134C">
              <w:rPr>
                <w:rFonts w:ascii="Times New Roman" w:hAnsi="Times New Roman"/>
                <w:b/>
                <w:color w:val="000000"/>
                <w:sz w:val="28"/>
                <w:szCs w:val="28"/>
              </w:rPr>
              <w:t>, которые заявитель, должен представить самостоятельно</w:t>
            </w:r>
          </w:p>
        </w:tc>
      </w:tr>
      <w:tr w:rsidR="0028134C" w:rsidRPr="0028134C" w14:paraId="549CCF6B" w14:textId="77777777" w:rsidTr="00534B93">
        <w:tc>
          <w:tcPr>
            <w:tcW w:w="2103" w:type="dxa"/>
            <w:tcBorders>
              <w:top w:val="single" w:sz="4" w:space="0" w:color="000000"/>
              <w:left w:val="single" w:sz="4" w:space="0" w:color="000000"/>
              <w:bottom w:val="single" w:sz="4" w:space="0" w:color="000000"/>
              <w:right w:val="single" w:sz="4" w:space="0" w:color="000000"/>
            </w:tcBorders>
            <w:shd w:val="clear" w:color="auto" w:fill="auto"/>
          </w:tcPr>
          <w:p w14:paraId="75D62C6C" w14:textId="77777777" w:rsidR="0028134C" w:rsidRPr="0028134C" w:rsidRDefault="0028134C" w:rsidP="00B106A5">
            <w:pPr>
              <w:spacing w:line="240" w:lineRule="auto"/>
              <w:rPr>
                <w:rFonts w:ascii="Times New Roman" w:hAnsi="Times New Roman"/>
                <w:sz w:val="28"/>
                <w:szCs w:val="28"/>
              </w:rPr>
            </w:pPr>
            <w:r w:rsidRPr="0028134C">
              <w:rPr>
                <w:rFonts w:ascii="Times New Roman" w:hAnsi="Times New Roman"/>
                <w:sz w:val="28"/>
                <w:szCs w:val="28"/>
              </w:rPr>
              <w:t>А, А(</w:t>
            </w:r>
            <w:proofErr w:type="spellStart"/>
            <w:r w:rsidRPr="0028134C">
              <w:rPr>
                <w:rFonts w:ascii="Times New Roman" w:hAnsi="Times New Roman"/>
                <w:sz w:val="28"/>
                <w:szCs w:val="28"/>
              </w:rPr>
              <w:t>уп</w:t>
            </w:r>
            <w:proofErr w:type="spellEnd"/>
            <w:r w:rsidRPr="0028134C">
              <w:rPr>
                <w:rFonts w:ascii="Times New Roman" w:hAnsi="Times New Roman"/>
                <w:sz w:val="28"/>
                <w:szCs w:val="28"/>
              </w:rPr>
              <w:t>), Б, Б(</w:t>
            </w:r>
            <w:proofErr w:type="spellStart"/>
            <w:r w:rsidRPr="0028134C">
              <w:rPr>
                <w:rFonts w:ascii="Times New Roman" w:hAnsi="Times New Roman"/>
                <w:sz w:val="28"/>
                <w:szCs w:val="28"/>
              </w:rPr>
              <w:t>уп</w:t>
            </w:r>
            <w:proofErr w:type="spellEnd"/>
            <w:r w:rsidRPr="0028134C">
              <w:rPr>
                <w:rFonts w:ascii="Times New Roman" w:hAnsi="Times New Roman"/>
                <w:sz w:val="28"/>
                <w:szCs w:val="28"/>
              </w:rPr>
              <w:t>), В, В(</w:t>
            </w:r>
            <w:proofErr w:type="spellStart"/>
            <w:r w:rsidRPr="0028134C">
              <w:rPr>
                <w:rFonts w:ascii="Times New Roman" w:hAnsi="Times New Roman"/>
                <w:sz w:val="28"/>
                <w:szCs w:val="28"/>
              </w:rPr>
              <w:t>уп</w:t>
            </w:r>
            <w:proofErr w:type="spellEnd"/>
            <w:r w:rsidRPr="0028134C">
              <w:rPr>
                <w:rFonts w:ascii="Times New Roman" w:hAnsi="Times New Roman"/>
                <w:sz w:val="28"/>
                <w:szCs w:val="28"/>
              </w:rPr>
              <w:t xml:space="preserve">) </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3473182E" w14:textId="5D255D2C" w:rsidR="0028134C" w:rsidRPr="0028134C" w:rsidRDefault="0028134C" w:rsidP="00B106A5">
            <w:pPr>
              <w:spacing w:line="240" w:lineRule="auto"/>
              <w:rPr>
                <w:rFonts w:ascii="Times New Roman" w:hAnsi="Times New Roman"/>
                <w:color w:val="000000"/>
                <w:sz w:val="28"/>
                <w:szCs w:val="28"/>
              </w:rPr>
            </w:pPr>
            <w:r w:rsidRPr="0028134C">
              <w:rPr>
                <w:rFonts w:ascii="Times New Roman" w:eastAsia="SimSun" w:hAnsi="Times New Roman"/>
                <w:sz w:val="28"/>
                <w:szCs w:val="28"/>
              </w:rPr>
              <w:t xml:space="preserve">Заявление на </w:t>
            </w:r>
            <w:r w:rsidR="008460F0">
              <w:rPr>
                <w:rFonts w:ascii="Times New Roman" w:eastAsia="Times New Roman" w:hAnsi="Times New Roman"/>
                <w:bCs/>
                <w:sz w:val="28"/>
                <w:szCs w:val="28"/>
                <w:lang w:eastAsia="ru-RU"/>
              </w:rPr>
              <w:t>в</w:t>
            </w:r>
            <w:r w:rsidR="008460F0" w:rsidRPr="008460F0">
              <w:rPr>
                <w:rFonts w:ascii="Times New Roman" w:eastAsia="Times New Roman" w:hAnsi="Times New Roman"/>
                <w:bCs/>
                <w:sz w:val="28"/>
                <w:szCs w:val="28"/>
                <w:lang w:eastAsia="ru-RU"/>
              </w:rPr>
              <w:t>ключение (исключение) нестационарных торговых объектов, размещенных на земельных участках, находящихся в частной собственности, в схему размещения нестационарных торговых объектов</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3E737ABF" w14:textId="57F3E448" w:rsidR="0028134C" w:rsidRPr="0028134C" w:rsidRDefault="0028134C" w:rsidP="00B106A5">
            <w:pPr>
              <w:spacing w:line="240" w:lineRule="auto"/>
              <w:rPr>
                <w:rFonts w:ascii="Times New Roman" w:eastAsia="SimSun" w:hAnsi="Times New Roman"/>
                <w:sz w:val="28"/>
                <w:szCs w:val="28"/>
              </w:rPr>
            </w:pPr>
            <w:r w:rsidRPr="0028134C">
              <w:rPr>
                <w:rFonts w:ascii="Times New Roman" w:eastAsia="SimSun" w:hAnsi="Times New Roman"/>
                <w:sz w:val="28"/>
                <w:szCs w:val="28"/>
              </w:rPr>
              <w:t xml:space="preserve">Личное обращение в </w:t>
            </w:r>
            <w:r w:rsidR="002F422B">
              <w:rPr>
                <w:rFonts w:ascii="Times New Roman" w:eastAsia="SimSun" w:hAnsi="Times New Roman"/>
                <w:sz w:val="28"/>
                <w:szCs w:val="28"/>
              </w:rPr>
              <w:t>Управление</w:t>
            </w:r>
            <w:r w:rsidRPr="0028134C">
              <w:rPr>
                <w:rFonts w:ascii="Times New Roman" w:eastAsia="SimSun" w:hAnsi="Times New Roman"/>
                <w:sz w:val="28"/>
                <w:szCs w:val="28"/>
              </w:rPr>
              <w:t>;</w:t>
            </w:r>
          </w:p>
          <w:p w14:paraId="6F38C9A6" w14:textId="77777777" w:rsidR="0028134C" w:rsidRPr="0028134C" w:rsidRDefault="0028134C" w:rsidP="00B106A5">
            <w:pPr>
              <w:spacing w:line="240" w:lineRule="auto"/>
              <w:rPr>
                <w:rFonts w:ascii="Times New Roman" w:eastAsia="SimSun" w:hAnsi="Times New Roman"/>
                <w:sz w:val="28"/>
                <w:szCs w:val="28"/>
              </w:rPr>
            </w:pPr>
            <w:r w:rsidRPr="0028134C">
              <w:rPr>
                <w:rFonts w:ascii="Times New Roman" w:eastAsia="SimSun" w:hAnsi="Times New Roman"/>
                <w:sz w:val="28"/>
                <w:szCs w:val="28"/>
              </w:rPr>
              <w:t>почтовое отправление, с описью вложения и уведомления о вручении;</w:t>
            </w:r>
          </w:p>
          <w:p w14:paraId="709CE475" w14:textId="77777777" w:rsidR="0028134C" w:rsidRPr="0028134C" w:rsidRDefault="0028134C" w:rsidP="00B106A5">
            <w:pPr>
              <w:spacing w:line="240" w:lineRule="auto"/>
              <w:rPr>
                <w:rFonts w:ascii="Times New Roman" w:hAnsi="Times New Roman"/>
                <w:color w:val="000000"/>
                <w:sz w:val="28"/>
                <w:szCs w:val="28"/>
                <w:highlight w:val="red"/>
              </w:rPr>
            </w:pP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4DF53FC9" w14:textId="1CAD4556" w:rsidR="0028134C" w:rsidRPr="0028134C" w:rsidRDefault="00534B93" w:rsidP="00534B93">
            <w:pPr>
              <w:spacing w:line="240" w:lineRule="auto"/>
              <w:jc w:val="both"/>
              <w:rPr>
                <w:rFonts w:ascii="Times New Roman" w:hAnsi="Times New Roman"/>
                <w:color w:val="000000"/>
                <w:sz w:val="28"/>
                <w:szCs w:val="28"/>
                <w:highlight w:val="red"/>
              </w:rPr>
            </w:pPr>
            <w:r w:rsidRPr="00534B93">
              <w:rPr>
                <w:rFonts w:ascii="Times New Roman" w:eastAsia="SimSun" w:hAnsi="Times New Roman"/>
                <w:sz w:val="28"/>
                <w:szCs w:val="28"/>
              </w:rPr>
              <w:t xml:space="preserve">По форме, установленной приложением №4 настоящего административного регламента, в 1 экземпляре, </w:t>
            </w:r>
            <w:r w:rsidRPr="0028134C">
              <w:rPr>
                <w:rFonts w:ascii="Times New Roman" w:hAnsi="Times New Roman"/>
                <w:color w:val="000000"/>
                <w:sz w:val="28"/>
                <w:szCs w:val="28"/>
              </w:rPr>
              <w:t>оригинал</w:t>
            </w:r>
          </w:p>
        </w:tc>
      </w:tr>
      <w:tr w:rsidR="0028134C" w:rsidRPr="0028134C" w14:paraId="1BA186F7" w14:textId="77777777" w:rsidTr="002C6C79">
        <w:tc>
          <w:tcPr>
            <w:tcW w:w="21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CE2E10" w14:textId="77777777" w:rsidR="0028134C" w:rsidRPr="0028134C" w:rsidRDefault="0028134C" w:rsidP="00B106A5">
            <w:pPr>
              <w:spacing w:line="240" w:lineRule="auto"/>
              <w:rPr>
                <w:rFonts w:ascii="Times New Roman" w:hAnsi="Times New Roman"/>
                <w:color w:val="000000"/>
                <w:sz w:val="28"/>
                <w:szCs w:val="28"/>
              </w:rPr>
            </w:pPr>
            <w:r w:rsidRPr="0028134C">
              <w:rPr>
                <w:rFonts w:ascii="Times New Roman" w:hAnsi="Times New Roman"/>
                <w:sz w:val="28"/>
                <w:szCs w:val="28"/>
              </w:rPr>
              <w:t>А, А(</w:t>
            </w:r>
            <w:proofErr w:type="spellStart"/>
            <w:r w:rsidRPr="0028134C">
              <w:rPr>
                <w:rFonts w:ascii="Times New Roman" w:hAnsi="Times New Roman"/>
                <w:sz w:val="28"/>
                <w:szCs w:val="28"/>
              </w:rPr>
              <w:t>уп</w:t>
            </w:r>
            <w:proofErr w:type="spellEnd"/>
            <w:r w:rsidRPr="0028134C">
              <w:rPr>
                <w:rFonts w:ascii="Times New Roman" w:hAnsi="Times New Roman"/>
                <w:sz w:val="28"/>
                <w:szCs w:val="28"/>
              </w:rPr>
              <w:t>), Б, Б(</w:t>
            </w:r>
            <w:proofErr w:type="spellStart"/>
            <w:r w:rsidRPr="0028134C">
              <w:rPr>
                <w:rFonts w:ascii="Times New Roman" w:hAnsi="Times New Roman"/>
                <w:sz w:val="28"/>
                <w:szCs w:val="28"/>
              </w:rPr>
              <w:t>уп</w:t>
            </w:r>
            <w:proofErr w:type="spellEnd"/>
            <w:r w:rsidRPr="0028134C">
              <w:rPr>
                <w:rFonts w:ascii="Times New Roman" w:hAnsi="Times New Roman"/>
                <w:sz w:val="28"/>
                <w:szCs w:val="28"/>
              </w:rPr>
              <w:t>), В, В(</w:t>
            </w:r>
            <w:proofErr w:type="spellStart"/>
            <w:r w:rsidRPr="0028134C">
              <w:rPr>
                <w:rFonts w:ascii="Times New Roman" w:hAnsi="Times New Roman"/>
                <w:sz w:val="28"/>
                <w:szCs w:val="28"/>
              </w:rPr>
              <w:t>уп</w:t>
            </w:r>
            <w:proofErr w:type="spellEnd"/>
            <w:r w:rsidRPr="0028134C">
              <w:rPr>
                <w:rFonts w:ascii="Times New Roman" w:hAnsi="Times New Roman"/>
                <w:sz w:val="28"/>
                <w:szCs w:val="28"/>
              </w:rPr>
              <w:t xml:space="preserve">) </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66C9EEC2" w14:textId="77777777" w:rsidR="0028134C" w:rsidRPr="0028134C" w:rsidRDefault="0028134C" w:rsidP="002C6C79">
            <w:pPr>
              <w:spacing w:line="240" w:lineRule="auto"/>
              <w:rPr>
                <w:rFonts w:ascii="Times New Roman" w:hAnsi="Times New Roman"/>
                <w:color w:val="000000"/>
                <w:sz w:val="28"/>
                <w:szCs w:val="28"/>
              </w:rPr>
            </w:pPr>
            <w:r w:rsidRPr="0028134C">
              <w:rPr>
                <w:rFonts w:ascii="Times New Roman" w:hAnsi="Times New Roman"/>
                <w:sz w:val="28"/>
                <w:szCs w:val="28"/>
              </w:rPr>
              <w:t>документ, удостоверяющий личность заявителя</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D9653C" w14:textId="0FCE3EF7" w:rsidR="0028134C" w:rsidRPr="0028134C" w:rsidRDefault="0028134C" w:rsidP="00B106A5">
            <w:pPr>
              <w:spacing w:line="240" w:lineRule="auto"/>
              <w:rPr>
                <w:rFonts w:ascii="Times New Roman" w:eastAsia="SimSun" w:hAnsi="Times New Roman"/>
                <w:sz w:val="28"/>
                <w:szCs w:val="28"/>
              </w:rPr>
            </w:pPr>
            <w:r w:rsidRPr="0028134C">
              <w:rPr>
                <w:rFonts w:ascii="Times New Roman" w:eastAsia="SimSun" w:hAnsi="Times New Roman"/>
                <w:sz w:val="28"/>
                <w:szCs w:val="28"/>
              </w:rPr>
              <w:t xml:space="preserve">Личное обращение в </w:t>
            </w:r>
            <w:r w:rsidR="002F422B">
              <w:rPr>
                <w:rFonts w:ascii="Times New Roman" w:eastAsia="SimSun" w:hAnsi="Times New Roman"/>
                <w:sz w:val="28"/>
                <w:szCs w:val="28"/>
              </w:rPr>
              <w:t>Управление</w:t>
            </w:r>
          </w:p>
          <w:p w14:paraId="0E0DAA0F" w14:textId="77777777" w:rsidR="0028134C" w:rsidRPr="0028134C" w:rsidRDefault="0028134C" w:rsidP="00B106A5">
            <w:pPr>
              <w:spacing w:line="240" w:lineRule="auto"/>
              <w:rPr>
                <w:rFonts w:ascii="Times New Roman" w:hAnsi="Times New Roman"/>
                <w:color w:val="000000"/>
                <w:sz w:val="28"/>
                <w:szCs w:val="28"/>
              </w:rPr>
            </w:pPr>
          </w:p>
        </w:tc>
        <w:tc>
          <w:tcPr>
            <w:tcW w:w="42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41AD48" w14:textId="77777777" w:rsidR="0028134C" w:rsidRPr="0028134C" w:rsidRDefault="0028134C" w:rsidP="00534B93">
            <w:pPr>
              <w:spacing w:after="0" w:line="240" w:lineRule="auto"/>
              <w:jc w:val="both"/>
              <w:rPr>
                <w:rFonts w:ascii="Times New Roman" w:hAnsi="Times New Roman"/>
                <w:color w:val="000000"/>
                <w:sz w:val="28"/>
                <w:szCs w:val="28"/>
              </w:rPr>
            </w:pPr>
            <w:r w:rsidRPr="0028134C">
              <w:rPr>
                <w:rFonts w:ascii="Times New Roman" w:hAnsi="Times New Roman"/>
                <w:color w:val="000000"/>
                <w:sz w:val="28"/>
                <w:szCs w:val="28"/>
              </w:rPr>
              <w:t>По форме, предусмотренной законодательством Российской Федерации, в 1 экземпляре, оригинал</w:t>
            </w:r>
          </w:p>
        </w:tc>
      </w:tr>
      <w:tr w:rsidR="0028134C" w:rsidRPr="0028134C" w14:paraId="2A6A41B1" w14:textId="77777777" w:rsidTr="00B106A5">
        <w:tc>
          <w:tcPr>
            <w:tcW w:w="2103" w:type="dxa"/>
            <w:tcBorders>
              <w:top w:val="single" w:sz="4" w:space="0" w:color="000000"/>
              <w:left w:val="single" w:sz="4" w:space="0" w:color="000000"/>
              <w:bottom w:val="single" w:sz="4" w:space="0" w:color="000000"/>
              <w:right w:val="single" w:sz="4" w:space="0" w:color="000000"/>
            </w:tcBorders>
            <w:shd w:val="clear" w:color="auto" w:fill="auto"/>
          </w:tcPr>
          <w:p w14:paraId="1EC3631C" w14:textId="77777777" w:rsidR="0028134C" w:rsidRPr="0028134C" w:rsidRDefault="0028134C" w:rsidP="00B106A5">
            <w:pPr>
              <w:spacing w:line="240" w:lineRule="auto"/>
              <w:rPr>
                <w:rFonts w:ascii="Times New Roman" w:hAnsi="Times New Roman"/>
                <w:color w:val="000000"/>
                <w:sz w:val="28"/>
                <w:szCs w:val="28"/>
              </w:rPr>
            </w:pPr>
            <w:r w:rsidRPr="0028134C">
              <w:rPr>
                <w:rFonts w:ascii="Times New Roman" w:hAnsi="Times New Roman"/>
                <w:sz w:val="28"/>
                <w:szCs w:val="28"/>
              </w:rPr>
              <w:t>А(</w:t>
            </w:r>
            <w:proofErr w:type="spellStart"/>
            <w:r w:rsidRPr="0028134C">
              <w:rPr>
                <w:rFonts w:ascii="Times New Roman" w:hAnsi="Times New Roman"/>
                <w:sz w:val="28"/>
                <w:szCs w:val="28"/>
              </w:rPr>
              <w:t>уп</w:t>
            </w:r>
            <w:proofErr w:type="spellEnd"/>
            <w:r w:rsidRPr="0028134C">
              <w:rPr>
                <w:rFonts w:ascii="Times New Roman" w:hAnsi="Times New Roman"/>
                <w:sz w:val="28"/>
                <w:szCs w:val="28"/>
              </w:rPr>
              <w:t>), Б(</w:t>
            </w:r>
            <w:proofErr w:type="spellStart"/>
            <w:r w:rsidRPr="0028134C">
              <w:rPr>
                <w:rFonts w:ascii="Times New Roman" w:hAnsi="Times New Roman"/>
                <w:sz w:val="28"/>
                <w:szCs w:val="28"/>
              </w:rPr>
              <w:t>уп</w:t>
            </w:r>
            <w:proofErr w:type="spellEnd"/>
            <w:r w:rsidRPr="0028134C">
              <w:rPr>
                <w:rFonts w:ascii="Times New Roman" w:hAnsi="Times New Roman"/>
                <w:sz w:val="28"/>
                <w:szCs w:val="28"/>
              </w:rPr>
              <w:t>), В(</w:t>
            </w:r>
            <w:proofErr w:type="spellStart"/>
            <w:r w:rsidRPr="0028134C">
              <w:rPr>
                <w:rFonts w:ascii="Times New Roman" w:hAnsi="Times New Roman"/>
                <w:sz w:val="28"/>
                <w:szCs w:val="28"/>
              </w:rPr>
              <w:t>уп</w:t>
            </w:r>
            <w:proofErr w:type="spellEnd"/>
            <w:r w:rsidRPr="0028134C">
              <w:rPr>
                <w:rFonts w:ascii="Times New Roman" w:hAnsi="Times New Roman"/>
                <w:sz w:val="28"/>
                <w:szCs w:val="28"/>
              </w:rPr>
              <w:t>)</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48BDF78C" w14:textId="632603A3" w:rsidR="0028134C" w:rsidRPr="0028134C" w:rsidRDefault="008460F0" w:rsidP="00B106A5">
            <w:pPr>
              <w:spacing w:line="240" w:lineRule="auto"/>
              <w:rPr>
                <w:rFonts w:ascii="Times New Roman" w:hAnsi="Times New Roman"/>
                <w:color w:val="000000"/>
                <w:sz w:val="28"/>
                <w:szCs w:val="28"/>
              </w:rPr>
            </w:pPr>
            <w:r>
              <w:rPr>
                <w:rFonts w:ascii="Times New Roman" w:hAnsi="Times New Roman"/>
                <w:color w:val="000000"/>
                <w:sz w:val="28"/>
                <w:szCs w:val="28"/>
              </w:rPr>
              <w:t>д</w:t>
            </w:r>
            <w:r w:rsidR="0028134C" w:rsidRPr="0028134C">
              <w:rPr>
                <w:rFonts w:ascii="Times New Roman" w:hAnsi="Times New Roman"/>
                <w:color w:val="000000"/>
                <w:sz w:val="28"/>
                <w:szCs w:val="28"/>
              </w:rPr>
              <w:t>окумент, подтверждающий полномочия</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CE8F8D" w14:textId="4BFA4C50" w:rsidR="0028134C" w:rsidRPr="0028134C" w:rsidRDefault="0028134C" w:rsidP="00B106A5">
            <w:pPr>
              <w:spacing w:line="240" w:lineRule="auto"/>
              <w:rPr>
                <w:rFonts w:ascii="Times New Roman" w:eastAsia="SimSun" w:hAnsi="Times New Roman"/>
                <w:sz w:val="28"/>
                <w:szCs w:val="28"/>
              </w:rPr>
            </w:pPr>
            <w:r w:rsidRPr="0028134C">
              <w:rPr>
                <w:rFonts w:ascii="Times New Roman" w:eastAsia="SimSun" w:hAnsi="Times New Roman"/>
                <w:sz w:val="28"/>
                <w:szCs w:val="28"/>
              </w:rPr>
              <w:t xml:space="preserve">Личное обращение в </w:t>
            </w:r>
            <w:r w:rsidR="002F422B">
              <w:rPr>
                <w:rFonts w:ascii="Times New Roman" w:eastAsia="SimSun" w:hAnsi="Times New Roman"/>
                <w:sz w:val="28"/>
                <w:szCs w:val="28"/>
              </w:rPr>
              <w:t>Управление</w:t>
            </w:r>
            <w:r w:rsidRPr="0028134C">
              <w:rPr>
                <w:rFonts w:ascii="Times New Roman" w:eastAsia="SimSun" w:hAnsi="Times New Roman"/>
                <w:sz w:val="28"/>
                <w:szCs w:val="28"/>
              </w:rPr>
              <w:t>;</w:t>
            </w:r>
          </w:p>
          <w:p w14:paraId="2165D7F6" w14:textId="77777777" w:rsidR="0028134C" w:rsidRPr="0028134C" w:rsidRDefault="0028134C" w:rsidP="00B106A5">
            <w:pPr>
              <w:spacing w:after="0" w:line="240" w:lineRule="auto"/>
              <w:rPr>
                <w:rFonts w:ascii="Times New Roman" w:hAnsi="Times New Roman"/>
                <w:sz w:val="28"/>
                <w:szCs w:val="28"/>
              </w:rPr>
            </w:pPr>
            <w:r w:rsidRPr="0028134C">
              <w:rPr>
                <w:rFonts w:ascii="Times New Roman" w:eastAsia="SimSun" w:hAnsi="Times New Roman"/>
                <w:sz w:val="28"/>
                <w:szCs w:val="28"/>
              </w:rPr>
              <w:t>почтовое отправление, с описью вложения и уведомления о вручении</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5B1AB3A2" w14:textId="77777777" w:rsidR="0028134C" w:rsidRPr="0028134C" w:rsidRDefault="0028134C" w:rsidP="00B106A5">
            <w:pPr>
              <w:spacing w:line="240" w:lineRule="auto"/>
              <w:rPr>
                <w:rFonts w:ascii="Times New Roman" w:hAnsi="Times New Roman"/>
                <w:sz w:val="28"/>
                <w:szCs w:val="28"/>
              </w:rPr>
            </w:pPr>
            <w:r w:rsidRPr="0028134C">
              <w:rPr>
                <w:rFonts w:ascii="Times New Roman" w:hAnsi="Times New Roman"/>
                <w:color w:val="000000"/>
                <w:sz w:val="28"/>
                <w:szCs w:val="28"/>
              </w:rPr>
              <w:t>По форме, предусмотренной законодательством Российской Федерации, в 1 экземпляре, копия</w:t>
            </w:r>
          </w:p>
        </w:tc>
      </w:tr>
      <w:tr w:rsidR="0028134C" w:rsidRPr="0028134C" w14:paraId="10862E21" w14:textId="77777777" w:rsidTr="007F3E0F">
        <w:trPr>
          <w:trHeight w:val="1372"/>
        </w:trPr>
        <w:tc>
          <w:tcPr>
            <w:tcW w:w="2103" w:type="dxa"/>
            <w:tcBorders>
              <w:top w:val="single" w:sz="4" w:space="0" w:color="000000"/>
              <w:left w:val="single" w:sz="4" w:space="0" w:color="000000"/>
              <w:bottom w:val="single" w:sz="4" w:space="0" w:color="000000"/>
              <w:right w:val="single" w:sz="4" w:space="0" w:color="000000"/>
            </w:tcBorders>
            <w:shd w:val="clear" w:color="auto" w:fill="auto"/>
          </w:tcPr>
          <w:p w14:paraId="4966F619" w14:textId="77777777" w:rsidR="0028134C" w:rsidRPr="0028134C" w:rsidRDefault="0028134C" w:rsidP="00B106A5">
            <w:pPr>
              <w:spacing w:line="240" w:lineRule="auto"/>
              <w:rPr>
                <w:rFonts w:ascii="Times New Roman" w:hAnsi="Times New Roman"/>
                <w:sz w:val="28"/>
                <w:szCs w:val="28"/>
              </w:rPr>
            </w:pPr>
            <w:r w:rsidRPr="0028134C">
              <w:rPr>
                <w:rFonts w:ascii="Times New Roman" w:hAnsi="Times New Roman"/>
                <w:sz w:val="28"/>
                <w:szCs w:val="28"/>
              </w:rPr>
              <w:t>А, А(</w:t>
            </w:r>
            <w:proofErr w:type="spellStart"/>
            <w:r w:rsidRPr="0028134C">
              <w:rPr>
                <w:rFonts w:ascii="Times New Roman" w:hAnsi="Times New Roman"/>
                <w:sz w:val="28"/>
                <w:szCs w:val="28"/>
              </w:rPr>
              <w:t>уп</w:t>
            </w:r>
            <w:proofErr w:type="spellEnd"/>
            <w:r w:rsidRPr="0028134C">
              <w:rPr>
                <w:rFonts w:ascii="Times New Roman" w:hAnsi="Times New Roman"/>
                <w:sz w:val="28"/>
                <w:szCs w:val="28"/>
              </w:rPr>
              <w:t>), Б, Б(</w:t>
            </w:r>
            <w:proofErr w:type="spellStart"/>
            <w:r w:rsidRPr="0028134C">
              <w:rPr>
                <w:rFonts w:ascii="Times New Roman" w:hAnsi="Times New Roman"/>
                <w:sz w:val="28"/>
                <w:szCs w:val="28"/>
              </w:rPr>
              <w:t>уп</w:t>
            </w:r>
            <w:proofErr w:type="spellEnd"/>
            <w:r w:rsidRPr="0028134C">
              <w:rPr>
                <w:rFonts w:ascii="Times New Roman" w:hAnsi="Times New Roman"/>
                <w:sz w:val="28"/>
                <w:szCs w:val="28"/>
              </w:rPr>
              <w:t>), В, В(</w:t>
            </w:r>
            <w:proofErr w:type="spellStart"/>
            <w:r w:rsidRPr="0028134C">
              <w:rPr>
                <w:rFonts w:ascii="Times New Roman" w:hAnsi="Times New Roman"/>
                <w:sz w:val="28"/>
                <w:szCs w:val="28"/>
              </w:rPr>
              <w:t>уп</w:t>
            </w:r>
            <w:proofErr w:type="spellEnd"/>
            <w:r w:rsidRPr="0028134C">
              <w:rPr>
                <w:rFonts w:ascii="Times New Roman" w:hAnsi="Times New Roman"/>
                <w:sz w:val="28"/>
                <w:szCs w:val="28"/>
              </w:rPr>
              <w:t>)</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0DFBEBE9" w14:textId="55D990B7" w:rsidR="0028134C" w:rsidRPr="0028134C" w:rsidRDefault="008460F0" w:rsidP="00B106A5">
            <w:pPr>
              <w:spacing w:line="240" w:lineRule="auto"/>
              <w:rPr>
                <w:rFonts w:ascii="Times New Roman" w:hAnsi="Times New Roman"/>
                <w:color w:val="000000"/>
                <w:sz w:val="28"/>
                <w:szCs w:val="28"/>
              </w:rPr>
            </w:pPr>
            <w:r>
              <w:rPr>
                <w:rFonts w:ascii="Times New Roman" w:hAnsi="Times New Roman"/>
                <w:color w:val="000000"/>
                <w:sz w:val="28"/>
                <w:szCs w:val="28"/>
              </w:rPr>
              <w:t>эскиз нестационарного торгового объекта (эскизный план)</w:t>
            </w:r>
            <w:r w:rsidR="00930D14">
              <w:rPr>
                <w:rFonts w:ascii="Times New Roman" w:hAnsi="Times New Roman"/>
                <w:color w:val="000000"/>
                <w:sz w:val="28"/>
                <w:szCs w:val="28"/>
              </w:rPr>
              <w:t xml:space="preserve"> – графический материал или фотоматериал, содержащий сведения о точном месте расположении, габаритах, цветовом решении, материалах конструкции и отделочных материалах, нестационарного торгового объекта, выполненный в свободной форме</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1496006C" w14:textId="4A66C4E6" w:rsidR="0028134C" w:rsidRPr="0028134C" w:rsidRDefault="0028134C" w:rsidP="007F3E0F">
            <w:pPr>
              <w:spacing w:line="240" w:lineRule="auto"/>
              <w:rPr>
                <w:rFonts w:ascii="Times New Roman" w:eastAsia="SimSun" w:hAnsi="Times New Roman"/>
                <w:sz w:val="28"/>
                <w:szCs w:val="28"/>
              </w:rPr>
            </w:pPr>
            <w:r w:rsidRPr="0028134C">
              <w:rPr>
                <w:rFonts w:ascii="Times New Roman" w:eastAsia="SimSun" w:hAnsi="Times New Roman"/>
                <w:sz w:val="28"/>
                <w:szCs w:val="28"/>
              </w:rPr>
              <w:t xml:space="preserve">Личное обращение в </w:t>
            </w:r>
            <w:r w:rsidR="002F422B">
              <w:rPr>
                <w:rFonts w:ascii="Times New Roman" w:eastAsia="SimSun" w:hAnsi="Times New Roman"/>
                <w:sz w:val="28"/>
                <w:szCs w:val="28"/>
              </w:rPr>
              <w:t>Управление</w:t>
            </w:r>
          </w:p>
          <w:p w14:paraId="599ADA3E" w14:textId="77777777" w:rsidR="0028134C" w:rsidRPr="0028134C" w:rsidRDefault="0028134C" w:rsidP="007F3E0F">
            <w:pPr>
              <w:spacing w:after="0" w:line="240" w:lineRule="auto"/>
              <w:rPr>
                <w:rFonts w:ascii="Times New Roman" w:eastAsia="SimSun" w:hAnsi="Times New Roman"/>
                <w:sz w:val="28"/>
                <w:szCs w:val="28"/>
              </w:rPr>
            </w:pPr>
            <w:r w:rsidRPr="0028134C">
              <w:rPr>
                <w:rFonts w:ascii="Times New Roman" w:eastAsia="SimSun" w:hAnsi="Times New Roman"/>
                <w:sz w:val="28"/>
                <w:szCs w:val="28"/>
              </w:rPr>
              <w:t>почтовое отправление, с описью вложения и уведомления о вручении</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24B36068" w14:textId="0FB5B56C" w:rsidR="0028134C" w:rsidRPr="00930D14" w:rsidRDefault="00E8047A" w:rsidP="00B106A5">
            <w:pPr>
              <w:spacing w:after="0" w:line="240" w:lineRule="auto"/>
              <w:rPr>
                <w:rFonts w:ascii="Times New Roman" w:hAnsi="Times New Roman"/>
                <w:color w:val="000000"/>
                <w:sz w:val="28"/>
                <w:szCs w:val="28"/>
                <w:highlight w:val="yellow"/>
              </w:rPr>
            </w:pPr>
            <w:r w:rsidRPr="00B436A3">
              <w:rPr>
                <w:rFonts w:ascii="Times New Roman" w:hAnsi="Times New Roman"/>
                <w:color w:val="000000"/>
                <w:sz w:val="28"/>
                <w:szCs w:val="28"/>
              </w:rPr>
              <w:t>В свободной форме</w:t>
            </w:r>
          </w:p>
        </w:tc>
      </w:tr>
      <w:tr w:rsidR="0028134C" w:rsidRPr="0028134C" w14:paraId="0047E3A0" w14:textId="77777777" w:rsidTr="007F3E0F">
        <w:tc>
          <w:tcPr>
            <w:tcW w:w="2103" w:type="dxa"/>
            <w:tcBorders>
              <w:top w:val="single" w:sz="4" w:space="0" w:color="000000"/>
              <w:left w:val="single" w:sz="4" w:space="0" w:color="000000"/>
              <w:bottom w:val="single" w:sz="4" w:space="0" w:color="000000"/>
              <w:right w:val="single" w:sz="4" w:space="0" w:color="000000"/>
            </w:tcBorders>
            <w:shd w:val="clear" w:color="auto" w:fill="auto"/>
          </w:tcPr>
          <w:p w14:paraId="06A4723F" w14:textId="77777777" w:rsidR="0028134C" w:rsidRPr="0028134C" w:rsidRDefault="0028134C" w:rsidP="00B106A5">
            <w:pPr>
              <w:spacing w:line="240" w:lineRule="auto"/>
              <w:rPr>
                <w:rFonts w:ascii="Times New Roman" w:hAnsi="Times New Roman"/>
                <w:sz w:val="28"/>
                <w:szCs w:val="28"/>
              </w:rPr>
            </w:pPr>
            <w:r w:rsidRPr="0028134C">
              <w:rPr>
                <w:rFonts w:ascii="Times New Roman" w:hAnsi="Times New Roman"/>
                <w:sz w:val="28"/>
                <w:szCs w:val="28"/>
              </w:rPr>
              <w:t>А, А(</w:t>
            </w:r>
            <w:proofErr w:type="spellStart"/>
            <w:r w:rsidRPr="0028134C">
              <w:rPr>
                <w:rFonts w:ascii="Times New Roman" w:hAnsi="Times New Roman"/>
                <w:sz w:val="28"/>
                <w:szCs w:val="28"/>
              </w:rPr>
              <w:t>уп</w:t>
            </w:r>
            <w:proofErr w:type="spellEnd"/>
            <w:r w:rsidRPr="0028134C">
              <w:rPr>
                <w:rFonts w:ascii="Times New Roman" w:hAnsi="Times New Roman"/>
                <w:sz w:val="28"/>
                <w:szCs w:val="28"/>
              </w:rPr>
              <w:t>), Б, Б(</w:t>
            </w:r>
            <w:proofErr w:type="spellStart"/>
            <w:r w:rsidRPr="0028134C">
              <w:rPr>
                <w:rFonts w:ascii="Times New Roman" w:hAnsi="Times New Roman"/>
                <w:sz w:val="28"/>
                <w:szCs w:val="28"/>
              </w:rPr>
              <w:t>уп</w:t>
            </w:r>
            <w:proofErr w:type="spellEnd"/>
            <w:r w:rsidRPr="0028134C">
              <w:rPr>
                <w:rFonts w:ascii="Times New Roman" w:hAnsi="Times New Roman"/>
                <w:sz w:val="28"/>
                <w:szCs w:val="28"/>
              </w:rPr>
              <w:t>), В, В(</w:t>
            </w:r>
            <w:proofErr w:type="spellStart"/>
            <w:r w:rsidRPr="0028134C">
              <w:rPr>
                <w:rFonts w:ascii="Times New Roman" w:hAnsi="Times New Roman"/>
                <w:sz w:val="28"/>
                <w:szCs w:val="28"/>
              </w:rPr>
              <w:t>уп</w:t>
            </w:r>
            <w:proofErr w:type="spellEnd"/>
            <w:r w:rsidRPr="0028134C">
              <w:rPr>
                <w:rFonts w:ascii="Times New Roman" w:hAnsi="Times New Roman"/>
                <w:sz w:val="28"/>
                <w:szCs w:val="28"/>
              </w:rPr>
              <w:t>)</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6DBF8E96" w14:textId="5337EE12" w:rsidR="0028134C" w:rsidRPr="0028134C" w:rsidRDefault="008460F0" w:rsidP="00B106A5">
            <w:pPr>
              <w:spacing w:line="240" w:lineRule="auto"/>
              <w:rPr>
                <w:rFonts w:ascii="Times New Roman" w:hAnsi="Times New Roman"/>
                <w:color w:val="000000"/>
                <w:sz w:val="28"/>
                <w:szCs w:val="28"/>
              </w:rPr>
            </w:pPr>
            <w:r>
              <w:rPr>
                <w:rFonts w:ascii="Times New Roman" w:hAnsi="Times New Roman"/>
                <w:color w:val="000000"/>
                <w:sz w:val="28"/>
                <w:szCs w:val="28"/>
              </w:rPr>
              <w:t>копии правоустанавливающих документов на земельный участок</w:t>
            </w:r>
            <w:r w:rsidR="00930D14">
              <w:rPr>
                <w:rFonts w:ascii="Times New Roman" w:hAnsi="Times New Roman"/>
                <w:color w:val="000000"/>
                <w:sz w:val="28"/>
                <w:szCs w:val="28"/>
              </w:rPr>
              <w:t>, на котором размещен (планируется к размещению) нестационарный торговый объект (в случае отсутствия в Едином государственном реестре недвижимости сведений о регистрации прав заявителя на земельный участок, на котором размещен (планируется к размещению) нестационарный торговый объект</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68CDF711" w14:textId="0591128F" w:rsidR="0028134C" w:rsidRPr="0028134C" w:rsidRDefault="0028134C" w:rsidP="007F3E0F">
            <w:pPr>
              <w:spacing w:line="240" w:lineRule="auto"/>
              <w:rPr>
                <w:rFonts w:ascii="Times New Roman" w:eastAsia="SimSun" w:hAnsi="Times New Roman"/>
                <w:sz w:val="28"/>
                <w:szCs w:val="28"/>
              </w:rPr>
            </w:pPr>
            <w:r w:rsidRPr="0028134C">
              <w:rPr>
                <w:rFonts w:ascii="Times New Roman" w:eastAsia="SimSun" w:hAnsi="Times New Roman"/>
                <w:sz w:val="28"/>
                <w:szCs w:val="28"/>
              </w:rPr>
              <w:t xml:space="preserve">Личное обращение в </w:t>
            </w:r>
            <w:r w:rsidR="002F422B">
              <w:rPr>
                <w:rFonts w:ascii="Times New Roman" w:eastAsia="SimSun" w:hAnsi="Times New Roman"/>
                <w:sz w:val="28"/>
                <w:szCs w:val="28"/>
              </w:rPr>
              <w:t>Управление</w:t>
            </w:r>
          </w:p>
          <w:p w14:paraId="408C3AA4" w14:textId="77777777" w:rsidR="0028134C" w:rsidRPr="0028134C" w:rsidRDefault="0028134C" w:rsidP="007F3E0F">
            <w:pPr>
              <w:spacing w:after="0" w:line="240" w:lineRule="auto"/>
              <w:rPr>
                <w:rFonts w:ascii="Times New Roman" w:eastAsia="SimSun" w:hAnsi="Times New Roman"/>
                <w:sz w:val="28"/>
                <w:szCs w:val="28"/>
                <w:highlight w:val="red"/>
              </w:rPr>
            </w:pPr>
            <w:r w:rsidRPr="0028134C">
              <w:rPr>
                <w:rFonts w:ascii="Times New Roman" w:eastAsia="SimSun" w:hAnsi="Times New Roman"/>
                <w:sz w:val="28"/>
                <w:szCs w:val="28"/>
              </w:rPr>
              <w:t>почтовое отправление, с описью вложения и уведомления о вручении</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5EB27BE5" w14:textId="31FF34B8" w:rsidR="0028134C" w:rsidRPr="0028134C" w:rsidRDefault="00930D14" w:rsidP="00B106A5">
            <w:pPr>
              <w:spacing w:line="240" w:lineRule="auto"/>
              <w:rPr>
                <w:rFonts w:ascii="Times New Roman" w:hAnsi="Times New Roman"/>
                <w:color w:val="000000"/>
                <w:sz w:val="28"/>
                <w:szCs w:val="28"/>
              </w:rPr>
            </w:pPr>
            <w:r w:rsidRPr="0028134C">
              <w:rPr>
                <w:rFonts w:ascii="Times New Roman" w:hAnsi="Times New Roman"/>
                <w:color w:val="000000"/>
                <w:sz w:val="28"/>
                <w:szCs w:val="28"/>
              </w:rPr>
              <w:t>По форме, предусмотренной законодательством Российской Федерации, в 1 экземпляре, копия</w:t>
            </w:r>
          </w:p>
        </w:tc>
      </w:tr>
      <w:tr w:rsidR="00930D14" w:rsidRPr="0028134C" w14:paraId="4A28D0D5" w14:textId="77777777" w:rsidTr="007F3E0F">
        <w:tc>
          <w:tcPr>
            <w:tcW w:w="2103" w:type="dxa"/>
            <w:tcBorders>
              <w:top w:val="single" w:sz="4" w:space="0" w:color="000000"/>
              <w:left w:val="single" w:sz="4" w:space="0" w:color="000000"/>
              <w:bottom w:val="single" w:sz="4" w:space="0" w:color="000000"/>
              <w:right w:val="single" w:sz="4" w:space="0" w:color="000000"/>
            </w:tcBorders>
            <w:shd w:val="clear" w:color="auto" w:fill="auto"/>
          </w:tcPr>
          <w:p w14:paraId="350A1E52" w14:textId="5D3615FF" w:rsidR="00930D14" w:rsidRPr="0028134C" w:rsidRDefault="00930D14" w:rsidP="00B106A5">
            <w:pPr>
              <w:spacing w:line="240" w:lineRule="auto"/>
              <w:rPr>
                <w:rFonts w:ascii="Times New Roman" w:hAnsi="Times New Roman"/>
                <w:sz w:val="28"/>
                <w:szCs w:val="28"/>
              </w:rPr>
            </w:pPr>
            <w:r w:rsidRPr="0028134C">
              <w:rPr>
                <w:rFonts w:ascii="Times New Roman" w:hAnsi="Times New Roman"/>
                <w:sz w:val="28"/>
                <w:szCs w:val="28"/>
              </w:rPr>
              <w:t>А, А(</w:t>
            </w:r>
            <w:proofErr w:type="spellStart"/>
            <w:r w:rsidRPr="0028134C">
              <w:rPr>
                <w:rFonts w:ascii="Times New Roman" w:hAnsi="Times New Roman"/>
                <w:sz w:val="28"/>
                <w:szCs w:val="28"/>
              </w:rPr>
              <w:t>уп</w:t>
            </w:r>
            <w:proofErr w:type="spellEnd"/>
            <w:r w:rsidRPr="0028134C">
              <w:rPr>
                <w:rFonts w:ascii="Times New Roman" w:hAnsi="Times New Roman"/>
                <w:sz w:val="28"/>
                <w:szCs w:val="28"/>
              </w:rPr>
              <w:t>), Б, Б(</w:t>
            </w:r>
            <w:proofErr w:type="spellStart"/>
            <w:r w:rsidRPr="0028134C">
              <w:rPr>
                <w:rFonts w:ascii="Times New Roman" w:hAnsi="Times New Roman"/>
                <w:sz w:val="28"/>
                <w:szCs w:val="28"/>
              </w:rPr>
              <w:t>уп</w:t>
            </w:r>
            <w:proofErr w:type="spellEnd"/>
            <w:r w:rsidRPr="0028134C">
              <w:rPr>
                <w:rFonts w:ascii="Times New Roman" w:hAnsi="Times New Roman"/>
                <w:sz w:val="28"/>
                <w:szCs w:val="28"/>
              </w:rPr>
              <w:t>), В, В(</w:t>
            </w:r>
            <w:proofErr w:type="spellStart"/>
            <w:r w:rsidRPr="0028134C">
              <w:rPr>
                <w:rFonts w:ascii="Times New Roman" w:hAnsi="Times New Roman"/>
                <w:sz w:val="28"/>
                <w:szCs w:val="28"/>
              </w:rPr>
              <w:t>уп</w:t>
            </w:r>
            <w:proofErr w:type="spellEnd"/>
            <w:r w:rsidRPr="0028134C">
              <w:rPr>
                <w:rFonts w:ascii="Times New Roman" w:hAnsi="Times New Roman"/>
                <w:sz w:val="28"/>
                <w:szCs w:val="28"/>
              </w:rPr>
              <w:t>)</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6039F0E6" w14:textId="35E893E3" w:rsidR="00930D14" w:rsidRDefault="00930D14" w:rsidP="00B106A5">
            <w:pPr>
              <w:spacing w:line="240" w:lineRule="auto"/>
              <w:rPr>
                <w:rFonts w:ascii="Times New Roman" w:hAnsi="Times New Roman"/>
                <w:color w:val="000000"/>
                <w:sz w:val="28"/>
                <w:szCs w:val="28"/>
              </w:rPr>
            </w:pPr>
            <w:r>
              <w:rPr>
                <w:rFonts w:ascii="Times New Roman" w:hAnsi="Times New Roman"/>
                <w:color w:val="000000"/>
                <w:sz w:val="28"/>
                <w:szCs w:val="28"/>
              </w:rPr>
              <w:t>документы, подтверждающие согласие собственника земельного участка и согласие иного лица, во владении и пользовании которого находится этот земельный участок (при наличии такого лица), на размещение нестационарного торгового объекта на этом земельном участке (в случае, если заявитель не является собственником земельного участка, на котором размещен (планируется к размещению) нестационарный торговый объект)</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375B5D89" w14:textId="6E49C9E3" w:rsidR="00930D14" w:rsidRPr="0028134C" w:rsidRDefault="00930D14" w:rsidP="007F3E0F">
            <w:pPr>
              <w:spacing w:line="240" w:lineRule="auto"/>
              <w:rPr>
                <w:rFonts w:ascii="Times New Roman" w:eastAsia="SimSun" w:hAnsi="Times New Roman"/>
                <w:sz w:val="28"/>
                <w:szCs w:val="28"/>
              </w:rPr>
            </w:pPr>
            <w:r w:rsidRPr="0028134C">
              <w:rPr>
                <w:rFonts w:ascii="Times New Roman" w:eastAsia="SimSun" w:hAnsi="Times New Roman"/>
                <w:sz w:val="28"/>
                <w:szCs w:val="28"/>
              </w:rPr>
              <w:t xml:space="preserve">Личное обращение в </w:t>
            </w:r>
            <w:r w:rsidR="002F422B">
              <w:rPr>
                <w:rFonts w:ascii="Times New Roman" w:eastAsia="SimSun" w:hAnsi="Times New Roman"/>
                <w:sz w:val="28"/>
                <w:szCs w:val="28"/>
              </w:rPr>
              <w:t>Управление</w:t>
            </w:r>
          </w:p>
          <w:p w14:paraId="29DBA1D7" w14:textId="47201747" w:rsidR="00930D14" w:rsidRPr="0028134C" w:rsidRDefault="00930D14" w:rsidP="007F3E0F">
            <w:pPr>
              <w:spacing w:line="240" w:lineRule="auto"/>
              <w:rPr>
                <w:rFonts w:ascii="Times New Roman" w:eastAsia="SimSun" w:hAnsi="Times New Roman"/>
                <w:sz w:val="28"/>
                <w:szCs w:val="28"/>
              </w:rPr>
            </w:pPr>
            <w:r w:rsidRPr="0028134C">
              <w:rPr>
                <w:rFonts w:ascii="Times New Roman" w:eastAsia="SimSun" w:hAnsi="Times New Roman"/>
                <w:sz w:val="28"/>
                <w:szCs w:val="28"/>
              </w:rPr>
              <w:t>почтовое отправление, с описью вложения и уведомления о вручении</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69DC795D" w14:textId="6B10AD19" w:rsidR="00930D14" w:rsidRPr="0028134C" w:rsidRDefault="00930D14" w:rsidP="00B106A5">
            <w:pPr>
              <w:spacing w:line="240" w:lineRule="auto"/>
              <w:rPr>
                <w:rFonts w:ascii="Times New Roman" w:hAnsi="Times New Roman"/>
                <w:color w:val="000000"/>
                <w:sz w:val="28"/>
                <w:szCs w:val="28"/>
              </w:rPr>
            </w:pPr>
            <w:r w:rsidRPr="00E8047A">
              <w:rPr>
                <w:rFonts w:ascii="Times New Roman" w:hAnsi="Times New Roman"/>
                <w:color w:val="000000"/>
                <w:sz w:val="28"/>
                <w:szCs w:val="28"/>
              </w:rPr>
              <w:t xml:space="preserve">По форме, предусмотренной законодательством Российской Федерации, в 1 экземпляре, оригинал </w:t>
            </w:r>
          </w:p>
        </w:tc>
      </w:tr>
      <w:tr w:rsidR="00930D14" w:rsidRPr="0028134C" w14:paraId="5BA3AD6D" w14:textId="77777777" w:rsidTr="007F3E0F">
        <w:tc>
          <w:tcPr>
            <w:tcW w:w="2103" w:type="dxa"/>
            <w:tcBorders>
              <w:top w:val="single" w:sz="4" w:space="0" w:color="000000"/>
              <w:left w:val="single" w:sz="4" w:space="0" w:color="000000"/>
              <w:bottom w:val="single" w:sz="4" w:space="0" w:color="000000"/>
              <w:right w:val="single" w:sz="4" w:space="0" w:color="000000"/>
            </w:tcBorders>
            <w:shd w:val="clear" w:color="auto" w:fill="auto"/>
          </w:tcPr>
          <w:p w14:paraId="6AF0878F" w14:textId="44E7C408" w:rsidR="00930D14" w:rsidRPr="0028134C" w:rsidRDefault="00930D14" w:rsidP="00930D14">
            <w:pPr>
              <w:spacing w:line="240" w:lineRule="auto"/>
              <w:rPr>
                <w:rFonts w:ascii="Times New Roman" w:hAnsi="Times New Roman"/>
                <w:sz w:val="28"/>
                <w:szCs w:val="28"/>
              </w:rPr>
            </w:pPr>
            <w:r w:rsidRPr="0028134C">
              <w:rPr>
                <w:rFonts w:ascii="Times New Roman" w:hAnsi="Times New Roman"/>
                <w:sz w:val="28"/>
                <w:szCs w:val="28"/>
              </w:rPr>
              <w:t>А, А(</w:t>
            </w:r>
            <w:proofErr w:type="spellStart"/>
            <w:r w:rsidRPr="0028134C">
              <w:rPr>
                <w:rFonts w:ascii="Times New Roman" w:hAnsi="Times New Roman"/>
                <w:sz w:val="28"/>
                <w:szCs w:val="28"/>
              </w:rPr>
              <w:t>уп</w:t>
            </w:r>
            <w:proofErr w:type="spellEnd"/>
            <w:r w:rsidRPr="0028134C">
              <w:rPr>
                <w:rFonts w:ascii="Times New Roman" w:hAnsi="Times New Roman"/>
                <w:sz w:val="28"/>
                <w:szCs w:val="28"/>
              </w:rPr>
              <w:t>), Б, Б(</w:t>
            </w:r>
            <w:proofErr w:type="spellStart"/>
            <w:r w:rsidRPr="0028134C">
              <w:rPr>
                <w:rFonts w:ascii="Times New Roman" w:hAnsi="Times New Roman"/>
                <w:sz w:val="28"/>
                <w:szCs w:val="28"/>
              </w:rPr>
              <w:t>уп</w:t>
            </w:r>
            <w:proofErr w:type="spellEnd"/>
            <w:r w:rsidRPr="0028134C">
              <w:rPr>
                <w:rFonts w:ascii="Times New Roman" w:hAnsi="Times New Roman"/>
                <w:sz w:val="28"/>
                <w:szCs w:val="28"/>
              </w:rPr>
              <w:t>), В, В(</w:t>
            </w:r>
            <w:proofErr w:type="spellStart"/>
            <w:r w:rsidRPr="0028134C">
              <w:rPr>
                <w:rFonts w:ascii="Times New Roman" w:hAnsi="Times New Roman"/>
                <w:sz w:val="28"/>
                <w:szCs w:val="28"/>
              </w:rPr>
              <w:t>уп</w:t>
            </w:r>
            <w:proofErr w:type="spellEnd"/>
            <w:r w:rsidRPr="0028134C">
              <w:rPr>
                <w:rFonts w:ascii="Times New Roman" w:hAnsi="Times New Roman"/>
                <w:sz w:val="28"/>
                <w:szCs w:val="28"/>
              </w:rPr>
              <w:t>)</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288D6838" w14:textId="67D9EF58" w:rsidR="00930D14" w:rsidRDefault="00930D14" w:rsidP="00930D14">
            <w:pPr>
              <w:spacing w:line="240" w:lineRule="auto"/>
              <w:rPr>
                <w:rFonts w:ascii="Times New Roman" w:hAnsi="Times New Roman"/>
                <w:color w:val="000000"/>
                <w:sz w:val="28"/>
                <w:szCs w:val="28"/>
              </w:rPr>
            </w:pPr>
            <w:r>
              <w:rPr>
                <w:rFonts w:ascii="Times New Roman" w:hAnsi="Times New Roman"/>
                <w:color w:val="000000"/>
                <w:sz w:val="28"/>
                <w:szCs w:val="28"/>
              </w:rPr>
              <w:t>протокол общего собрания собственников помещений в многоквартирном доме, содержащий решение об их согласии на размещение нестационарного торгового объекта (при размещении нестационарного торгового объекта на земельном участке, являющемся общим имуществом собственников помещений в многоквартирном доме)</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764B75F8" w14:textId="7E20F71F" w:rsidR="00930D14" w:rsidRPr="0028134C" w:rsidRDefault="00930D14" w:rsidP="007F3E0F">
            <w:pPr>
              <w:spacing w:line="240" w:lineRule="auto"/>
              <w:rPr>
                <w:rFonts w:ascii="Times New Roman" w:eastAsia="SimSun" w:hAnsi="Times New Roman"/>
                <w:sz w:val="28"/>
                <w:szCs w:val="28"/>
              </w:rPr>
            </w:pPr>
            <w:r w:rsidRPr="0028134C">
              <w:rPr>
                <w:rFonts w:ascii="Times New Roman" w:eastAsia="SimSun" w:hAnsi="Times New Roman"/>
                <w:sz w:val="28"/>
                <w:szCs w:val="28"/>
              </w:rPr>
              <w:t xml:space="preserve">Личное обращение в </w:t>
            </w:r>
            <w:r w:rsidR="002F422B">
              <w:rPr>
                <w:rFonts w:ascii="Times New Roman" w:eastAsia="SimSun" w:hAnsi="Times New Roman"/>
                <w:sz w:val="28"/>
                <w:szCs w:val="28"/>
              </w:rPr>
              <w:t>Управление</w:t>
            </w:r>
          </w:p>
          <w:p w14:paraId="53E3FC24" w14:textId="47F9ADFE" w:rsidR="00930D14" w:rsidRPr="0028134C" w:rsidRDefault="00930D14" w:rsidP="007F3E0F">
            <w:pPr>
              <w:spacing w:line="240" w:lineRule="auto"/>
              <w:rPr>
                <w:rFonts w:ascii="Times New Roman" w:eastAsia="SimSun" w:hAnsi="Times New Roman"/>
                <w:sz w:val="28"/>
                <w:szCs w:val="28"/>
              </w:rPr>
            </w:pPr>
            <w:r w:rsidRPr="0028134C">
              <w:rPr>
                <w:rFonts w:ascii="Times New Roman" w:eastAsia="SimSun" w:hAnsi="Times New Roman"/>
                <w:sz w:val="28"/>
                <w:szCs w:val="28"/>
              </w:rPr>
              <w:t>почтовое отправление, с описью вложения и уведомления о вручении</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6C4CDC13" w14:textId="0E054ADB" w:rsidR="00930D14" w:rsidRPr="00E8047A" w:rsidRDefault="00930D14" w:rsidP="00930D14">
            <w:pPr>
              <w:spacing w:line="240" w:lineRule="auto"/>
              <w:rPr>
                <w:rFonts w:ascii="Times New Roman" w:hAnsi="Times New Roman"/>
                <w:color w:val="000000"/>
                <w:sz w:val="28"/>
                <w:szCs w:val="28"/>
              </w:rPr>
            </w:pPr>
            <w:r w:rsidRPr="00E8047A">
              <w:rPr>
                <w:rFonts w:ascii="Times New Roman" w:hAnsi="Times New Roman"/>
                <w:color w:val="000000"/>
                <w:sz w:val="28"/>
                <w:szCs w:val="28"/>
              </w:rPr>
              <w:t xml:space="preserve">По форме, предусмотренной законодательством Российской Федерации, в 1 экземпляре, оригинал </w:t>
            </w:r>
          </w:p>
        </w:tc>
      </w:tr>
      <w:tr w:rsidR="0028134C" w:rsidRPr="00930D14" w14:paraId="1163972A" w14:textId="77777777" w:rsidTr="00B106A5">
        <w:tc>
          <w:tcPr>
            <w:tcW w:w="15144" w:type="dxa"/>
            <w:gridSpan w:val="4"/>
            <w:tcBorders>
              <w:top w:val="single" w:sz="4" w:space="0" w:color="000000"/>
              <w:left w:val="single" w:sz="4" w:space="0" w:color="000000"/>
              <w:bottom w:val="single" w:sz="4" w:space="0" w:color="000000"/>
              <w:right w:val="single" w:sz="4" w:space="0" w:color="000000"/>
            </w:tcBorders>
            <w:shd w:val="clear" w:color="auto" w:fill="auto"/>
          </w:tcPr>
          <w:p w14:paraId="60F42606" w14:textId="502EEB6A" w:rsidR="0028134C" w:rsidRPr="00930D14" w:rsidRDefault="0028134C" w:rsidP="00B106A5">
            <w:pPr>
              <w:spacing w:after="0" w:line="240" w:lineRule="auto"/>
              <w:rPr>
                <w:rFonts w:ascii="Times New Roman" w:hAnsi="Times New Roman"/>
                <w:color w:val="000000"/>
                <w:sz w:val="28"/>
                <w:szCs w:val="28"/>
                <w:highlight w:val="yellow"/>
              </w:rPr>
            </w:pPr>
            <w:r w:rsidRPr="00696E31">
              <w:rPr>
                <w:rFonts w:ascii="Times New Roman" w:hAnsi="Times New Roman"/>
                <w:b/>
                <w:color w:val="000000"/>
                <w:sz w:val="28"/>
                <w:szCs w:val="28"/>
              </w:rPr>
              <w:t>Исчерпывающий перечень документов, необходимых для предоставления при обращении заявителя за присвоением адреса объекту адресации или аннулировании адреса объекта адресации,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r w:rsidR="00696E31" w:rsidRPr="00696E31">
              <w:rPr>
                <w:rFonts w:ascii="Times New Roman" w:hAnsi="Times New Roman"/>
                <w:b/>
                <w:color w:val="000000"/>
                <w:sz w:val="28"/>
                <w:szCs w:val="28"/>
              </w:rPr>
              <w:t xml:space="preserve"> </w:t>
            </w:r>
          </w:p>
        </w:tc>
      </w:tr>
      <w:tr w:rsidR="0028134C" w:rsidRPr="0028134C" w14:paraId="7B1EB79C" w14:textId="77777777" w:rsidTr="00B106A5">
        <w:tc>
          <w:tcPr>
            <w:tcW w:w="2103" w:type="dxa"/>
            <w:tcBorders>
              <w:top w:val="single" w:sz="4" w:space="0" w:color="000000"/>
              <w:left w:val="single" w:sz="4" w:space="0" w:color="000000"/>
              <w:bottom w:val="single" w:sz="4" w:space="0" w:color="000000"/>
              <w:right w:val="single" w:sz="4" w:space="0" w:color="000000"/>
            </w:tcBorders>
            <w:shd w:val="clear" w:color="auto" w:fill="auto"/>
          </w:tcPr>
          <w:p w14:paraId="34AAE619" w14:textId="401BEB9C" w:rsidR="0028134C" w:rsidRPr="00E722B0" w:rsidRDefault="0028134C" w:rsidP="00CF4E88">
            <w:pPr>
              <w:spacing w:line="240" w:lineRule="auto"/>
              <w:rPr>
                <w:rFonts w:ascii="Times New Roman" w:hAnsi="Times New Roman"/>
                <w:sz w:val="28"/>
                <w:szCs w:val="28"/>
              </w:rPr>
            </w:pPr>
            <w:r w:rsidRPr="00E722B0">
              <w:rPr>
                <w:rFonts w:ascii="Times New Roman" w:hAnsi="Times New Roman"/>
                <w:sz w:val="28"/>
                <w:szCs w:val="28"/>
              </w:rPr>
              <w:t>А, А(</w:t>
            </w:r>
            <w:proofErr w:type="spellStart"/>
            <w:r w:rsidRPr="00E722B0">
              <w:rPr>
                <w:rFonts w:ascii="Times New Roman" w:hAnsi="Times New Roman"/>
                <w:sz w:val="28"/>
                <w:szCs w:val="28"/>
              </w:rPr>
              <w:t>уп</w:t>
            </w:r>
            <w:proofErr w:type="spellEnd"/>
            <w:r w:rsidRPr="00E722B0">
              <w:rPr>
                <w:rFonts w:ascii="Times New Roman" w:hAnsi="Times New Roman"/>
                <w:sz w:val="28"/>
                <w:szCs w:val="28"/>
              </w:rPr>
              <w:t>), Б, Б(</w:t>
            </w:r>
            <w:proofErr w:type="spellStart"/>
            <w:r w:rsidRPr="00E722B0">
              <w:rPr>
                <w:rFonts w:ascii="Times New Roman" w:hAnsi="Times New Roman"/>
                <w:sz w:val="28"/>
                <w:szCs w:val="28"/>
              </w:rPr>
              <w:t>уп</w:t>
            </w:r>
            <w:proofErr w:type="spellEnd"/>
            <w:r w:rsidRPr="00E722B0">
              <w:rPr>
                <w:rFonts w:ascii="Times New Roman" w:hAnsi="Times New Roman"/>
                <w:sz w:val="28"/>
                <w:szCs w:val="28"/>
              </w:rPr>
              <w:t>)</w:t>
            </w:r>
            <w:r w:rsidR="00CF4E88" w:rsidRPr="00E722B0">
              <w:rPr>
                <w:rFonts w:ascii="Times New Roman" w:hAnsi="Times New Roman"/>
                <w:sz w:val="28"/>
                <w:szCs w:val="28"/>
              </w:rPr>
              <w:t xml:space="preserve"> </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1B4A1DA2" w14:textId="0A2A8C8D" w:rsidR="0028134C" w:rsidRPr="00E722B0" w:rsidRDefault="0028134C" w:rsidP="00B106A5">
            <w:pPr>
              <w:spacing w:line="240" w:lineRule="auto"/>
              <w:rPr>
                <w:rFonts w:ascii="Times New Roman" w:hAnsi="Times New Roman"/>
                <w:color w:val="000000"/>
                <w:sz w:val="28"/>
                <w:szCs w:val="28"/>
              </w:rPr>
            </w:pPr>
            <w:r w:rsidRPr="00E722B0">
              <w:rPr>
                <w:rFonts w:ascii="Times New Roman" w:hAnsi="Times New Roman"/>
                <w:color w:val="000000"/>
                <w:sz w:val="28"/>
                <w:szCs w:val="28"/>
              </w:rPr>
              <w:t>выписка из единого государственного реестра индивидуальных предпринимателей/юридических лиц (ЕГРИП/ЕГРЮЛ)</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5F8D72" w14:textId="3878CD6D" w:rsidR="0028134C" w:rsidRPr="00E722B0" w:rsidRDefault="0028134C" w:rsidP="00B106A5">
            <w:pPr>
              <w:spacing w:line="240" w:lineRule="auto"/>
              <w:rPr>
                <w:rFonts w:ascii="Times New Roman" w:eastAsia="SimSun" w:hAnsi="Times New Roman"/>
                <w:sz w:val="28"/>
                <w:szCs w:val="28"/>
              </w:rPr>
            </w:pPr>
            <w:r w:rsidRPr="00E722B0">
              <w:rPr>
                <w:rFonts w:ascii="Times New Roman" w:eastAsia="SimSun" w:hAnsi="Times New Roman"/>
                <w:sz w:val="28"/>
                <w:szCs w:val="28"/>
              </w:rPr>
              <w:t xml:space="preserve">Личное обращение в </w:t>
            </w:r>
            <w:r w:rsidR="002F422B">
              <w:rPr>
                <w:rFonts w:ascii="Times New Roman" w:eastAsia="SimSun" w:hAnsi="Times New Roman"/>
                <w:sz w:val="28"/>
                <w:szCs w:val="28"/>
              </w:rPr>
              <w:t>Управление</w:t>
            </w:r>
          </w:p>
          <w:p w14:paraId="3DC20DBB" w14:textId="77777777" w:rsidR="0028134C" w:rsidRPr="00E722B0" w:rsidRDefault="0028134C" w:rsidP="00B106A5">
            <w:pPr>
              <w:spacing w:after="0" w:line="240" w:lineRule="auto"/>
              <w:rPr>
                <w:rFonts w:ascii="Times New Roman" w:eastAsia="SimSun" w:hAnsi="Times New Roman"/>
                <w:sz w:val="28"/>
                <w:szCs w:val="28"/>
              </w:rPr>
            </w:pPr>
            <w:r w:rsidRPr="00E722B0">
              <w:rPr>
                <w:rFonts w:ascii="Times New Roman" w:eastAsia="SimSun" w:hAnsi="Times New Roman"/>
                <w:sz w:val="28"/>
                <w:szCs w:val="28"/>
              </w:rPr>
              <w:t>почтовое отправление, с описью вложения и уведомления о вручении</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58958511" w14:textId="77777777" w:rsidR="0028134C" w:rsidRPr="00E722B0" w:rsidRDefault="0028134C" w:rsidP="00B106A5">
            <w:pPr>
              <w:spacing w:line="240" w:lineRule="auto"/>
              <w:rPr>
                <w:rFonts w:ascii="Times New Roman" w:hAnsi="Times New Roman"/>
                <w:color w:val="000000"/>
                <w:sz w:val="28"/>
                <w:szCs w:val="28"/>
              </w:rPr>
            </w:pPr>
            <w:r w:rsidRPr="00E722B0">
              <w:rPr>
                <w:rFonts w:ascii="Times New Roman" w:hAnsi="Times New Roman"/>
                <w:color w:val="000000"/>
                <w:sz w:val="28"/>
                <w:szCs w:val="28"/>
              </w:rPr>
              <w:t>По форме, предусмотренной законодательством Российской Федерации, в 1 экземпляре, оригинал (копия)</w:t>
            </w:r>
          </w:p>
        </w:tc>
      </w:tr>
      <w:tr w:rsidR="006F2876" w:rsidRPr="0028134C" w14:paraId="1D33BC3C" w14:textId="77777777" w:rsidTr="00B106A5">
        <w:tc>
          <w:tcPr>
            <w:tcW w:w="2103" w:type="dxa"/>
            <w:tcBorders>
              <w:top w:val="single" w:sz="4" w:space="0" w:color="000000"/>
              <w:left w:val="single" w:sz="4" w:space="0" w:color="000000"/>
              <w:bottom w:val="single" w:sz="4" w:space="0" w:color="000000"/>
              <w:right w:val="single" w:sz="4" w:space="0" w:color="000000"/>
            </w:tcBorders>
            <w:shd w:val="clear" w:color="auto" w:fill="auto"/>
          </w:tcPr>
          <w:p w14:paraId="436F5EA6" w14:textId="48FC294C" w:rsidR="006F2876" w:rsidRPr="00930D14" w:rsidRDefault="006F2876" w:rsidP="00CF4E88">
            <w:pPr>
              <w:spacing w:line="240" w:lineRule="auto"/>
              <w:rPr>
                <w:rFonts w:ascii="Times New Roman" w:hAnsi="Times New Roman"/>
                <w:sz w:val="28"/>
                <w:szCs w:val="28"/>
                <w:highlight w:val="yellow"/>
              </w:rPr>
            </w:pPr>
            <w:r w:rsidRPr="0028134C">
              <w:rPr>
                <w:rFonts w:ascii="Times New Roman" w:hAnsi="Times New Roman"/>
                <w:sz w:val="28"/>
                <w:szCs w:val="28"/>
              </w:rPr>
              <w:t>А, А(</w:t>
            </w:r>
            <w:proofErr w:type="spellStart"/>
            <w:r w:rsidRPr="0028134C">
              <w:rPr>
                <w:rFonts w:ascii="Times New Roman" w:hAnsi="Times New Roman"/>
                <w:sz w:val="28"/>
                <w:szCs w:val="28"/>
              </w:rPr>
              <w:t>уп</w:t>
            </w:r>
            <w:proofErr w:type="spellEnd"/>
            <w:r w:rsidRPr="0028134C">
              <w:rPr>
                <w:rFonts w:ascii="Times New Roman" w:hAnsi="Times New Roman"/>
                <w:sz w:val="28"/>
                <w:szCs w:val="28"/>
              </w:rPr>
              <w:t>), Б, Б(</w:t>
            </w:r>
            <w:proofErr w:type="spellStart"/>
            <w:r w:rsidRPr="0028134C">
              <w:rPr>
                <w:rFonts w:ascii="Times New Roman" w:hAnsi="Times New Roman"/>
                <w:sz w:val="28"/>
                <w:szCs w:val="28"/>
              </w:rPr>
              <w:t>уп</w:t>
            </w:r>
            <w:proofErr w:type="spellEnd"/>
            <w:r w:rsidRPr="0028134C">
              <w:rPr>
                <w:rFonts w:ascii="Times New Roman" w:hAnsi="Times New Roman"/>
                <w:sz w:val="28"/>
                <w:szCs w:val="28"/>
              </w:rPr>
              <w:t>), В, В(</w:t>
            </w:r>
            <w:proofErr w:type="spellStart"/>
            <w:r w:rsidRPr="0028134C">
              <w:rPr>
                <w:rFonts w:ascii="Times New Roman" w:hAnsi="Times New Roman"/>
                <w:sz w:val="28"/>
                <w:szCs w:val="28"/>
              </w:rPr>
              <w:t>уп</w:t>
            </w:r>
            <w:proofErr w:type="spellEnd"/>
            <w:r w:rsidRPr="0028134C">
              <w:rPr>
                <w:rFonts w:ascii="Times New Roman" w:hAnsi="Times New Roman"/>
                <w:sz w:val="28"/>
                <w:szCs w:val="28"/>
              </w:rPr>
              <w:t>)</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228EE311" w14:textId="35B75371" w:rsidR="006F2876" w:rsidRPr="00930D14" w:rsidRDefault="006F2876" w:rsidP="006F2876">
            <w:pPr>
              <w:spacing w:line="240" w:lineRule="auto"/>
              <w:rPr>
                <w:rFonts w:ascii="Times New Roman" w:hAnsi="Times New Roman"/>
                <w:color w:val="000000"/>
                <w:sz w:val="28"/>
                <w:szCs w:val="28"/>
                <w:highlight w:val="yellow"/>
              </w:rPr>
            </w:pPr>
            <w:r w:rsidRPr="006F2876">
              <w:rPr>
                <w:rFonts w:ascii="Times New Roman" w:hAnsi="Times New Roman"/>
                <w:color w:val="000000"/>
                <w:sz w:val="28"/>
                <w:szCs w:val="28"/>
              </w:rPr>
              <w:t>Выписка из ЕГРН об объекте недвижимости (об испрашиваемом земельном участке)</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1DAAA9" w14:textId="41E3CDDF" w:rsidR="006F2876" w:rsidRPr="006F2876" w:rsidRDefault="006F2876" w:rsidP="007F681B">
            <w:pPr>
              <w:spacing w:line="240" w:lineRule="auto"/>
              <w:rPr>
                <w:rFonts w:ascii="Times New Roman" w:eastAsia="SimSun" w:hAnsi="Times New Roman"/>
                <w:sz w:val="28"/>
                <w:szCs w:val="28"/>
              </w:rPr>
            </w:pPr>
            <w:r w:rsidRPr="006F2876">
              <w:rPr>
                <w:rFonts w:ascii="Times New Roman" w:eastAsia="SimSun" w:hAnsi="Times New Roman"/>
                <w:sz w:val="28"/>
                <w:szCs w:val="28"/>
              </w:rPr>
              <w:t xml:space="preserve">Личное обращение в </w:t>
            </w:r>
            <w:r w:rsidR="002F422B">
              <w:rPr>
                <w:rFonts w:ascii="Times New Roman" w:eastAsia="SimSun" w:hAnsi="Times New Roman"/>
                <w:sz w:val="28"/>
                <w:szCs w:val="28"/>
              </w:rPr>
              <w:t>Управление</w:t>
            </w:r>
          </w:p>
          <w:p w14:paraId="5EA9D811" w14:textId="4728BA69" w:rsidR="006F2876" w:rsidRPr="006F2876" w:rsidRDefault="006F2876" w:rsidP="00B106A5">
            <w:pPr>
              <w:spacing w:line="240" w:lineRule="auto"/>
              <w:rPr>
                <w:rFonts w:ascii="Times New Roman" w:eastAsia="SimSun" w:hAnsi="Times New Roman"/>
                <w:sz w:val="28"/>
                <w:szCs w:val="28"/>
              </w:rPr>
            </w:pPr>
            <w:r w:rsidRPr="006F2876">
              <w:rPr>
                <w:rFonts w:ascii="Times New Roman" w:eastAsia="SimSun" w:hAnsi="Times New Roman"/>
                <w:sz w:val="28"/>
                <w:szCs w:val="28"/>
              </w:rPr>
              <w:t>почтовое отправление, с описью вложения и уведомления о вручении</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34D2FCA9" w14:textId="00644176" w:rsidR="006F2876" w:rsidRPr="006F2876" w:rsidRDefault="006F2876" w:rsidP="00B106A5">
            <w:pPr>
              <w:spacing w:line="240" w:lineRule="auto"/>
              <w:rPr>
                <w:rFonts w:ascii="Times New Roman" w:hAnsi="Times New Roman"/>
                <w:color w:val="000000"/>
                <w:sz w:val="28"/>
                <w:szCs w:val="28"/>
              </w:rPr>
            </w:pPr>
            <w:r w:rsidRPr="006F2876">
              <w:rPr>
                <w:rFonts w:ascii="Times New Roman" w:hAnsi="Times New Roman"/>
                <w:color w:val="000000"/>
                <w:sz w:val="28"/>
                <w:szCs w:val="28"/>
              </w:rPr>
              <w:t>По форме, предусмотренной законодательством Российской Федерации, в 1 экземпляре, оригинал</w:t>
            </w:r>
          </w:p>
        </w:tc>
      </w:tr>
    </w:tbl>
    <w:p w14:paraId="65BFDD51" w14:textId="77777777" w:rsidR="009C05F4" w:rsidRPr="008F6F3F" w:rsidRDefault="009C05F4" w:rsidP="009C05F4">
      <w:pPr>
        <w:rPr>
          <w:rFonts w:ascii="PT Astra Serif" w:hAnsi="PT Astra Serif"/>
        </w:rPr>
        <w:sectPr w:rsidR="009C05F4" w:rsidRPr="008F6F3F" w:rsidSect="0028134C">
          <w:headerReference w:type="default" r:id="rId10"/>
          <w:footerReference w:type="default" r:id="rId11"/>
          <w:pgSz w:w="16837" w:h="11905" w:orient="landscape"/>
          <w:pgMar w:top="851" w:right="1134" w:bottom="1134" w:left="1134" w:header="720" w:footer="720" w:gutter="0"/>
          <w:cols w:space="720"/>
          <w:noEndnote/>
        </w:sectPr>
      </w:pPr>
    </w:p>
    <w:tbl>
      <w:tblPr>
        <w:tblStyle w:val="af"/>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4"/>
        <w:gridCol w:w="4884"/>
      </w:tblGrid>
      <w:tr w:rsidR="008B0BC9" w:rsidRPr="00F56CBA" w14:paraId="318CEAC9" w14:textId="77777777" w:rsidTr="00F32A31">
        <w:tc>
          <w:tcPr>
            <w:tcW w:w="5245" w:type="dxa"/>
          </w:tcPr>
          <w:p w14:paraId="569FFF87" w14:textId="77777777" w:rsidR="008B0BC9" w:rsidRDefault="008B0BC9" w:rsidP="00F32A31">
            <w:pPr>
              <w:spacing w:after="0" w:line="240" w:lineRule="auto"/>
              <w:rPr>
                <w:rFonts w:ascii="Times New Roman" w:hAnsi="Times New Roman"/>
                <w:sz w:val="28"/>
                <w:szCs w:val="28"/>
              </w:rPr>
            </w:pPr>
          </w:p>
        </w:tc>
        <w:tc>
          <w:tcPr>
            <w:tcW w:w="4926" w:type="dxa"/>
          </w:tcPr>
          <w:p w14:paraId="531ABEB3" w14:textId="0617F1B9" w:rsidR="008B0BC9" w:rsidRPr="00F56CBA" w:rsidRDefault="008B0BC9" w:rsidP="00F32A31">
            <w:pPr>
              <w:spacing w:after="0" w:line="240" w:lineRule="auto"/>
              <w:jc w:val="center"/>
              <w:rPr>
                <w:rFonts w:ascii="Times New Roman" w:hAnsi="Times New Roman"/>
                <w:sz w:val="28"/>
                <w:szCs w:val="28"/>
              </w:rPr>
            </w:pPr>
            <w:r w:rsidRPr="00F56CBA">
              <w:rPr>
                <w:rFonts w:ascii="Times New Roman" w:hAnsi="Times New Roman"/>
                <w:sz w:val="28"/>
                <w:szCs w:val="28"/>
              </w:rPr>
              <w:t>Приложение</w:t>
            </w:r>
            <w:r>
              <w:rPr>
                <w:rFonts w:ascii="Times New Roman" w:hAnsi="Times New Roman"/>
                <w:sz w:val="28"/>
                <w:szCs w:val="28"/>
              </w:rPr>
              <w:t xml:space="preserve"> № 3</w:t>
            </w:r>
          </w:p>
          <w:p w14:paraId="4412BF01" w14:textId="77777777" w:rsidR="008B0BC9" w:rsidRPr="00F56CBA" w:rsidRDefault="008B0BC9" w:rsidP="00F32A31">
            <w:pPr>
              <w:spacing w:after="0" w:line="240" w:lineRule="auto"/>
              <w:rPr>
                <w:rFonts w:ascii="Times New Roman" w:hAnsi="Times New Roman"/>
                <w:sz w:val="28"/>
                <w:szCs w:val="28"/>
              </w:rPr>
            </w:pPr>
            <w:r w:rsidRPr="00F56CBA">
              <w:rPr>
                <w:rFonts w:ascii="Times New Roman" w:hAnsi="Times New Roman"/>
                <w:sz w:val="28"/>
                <w:szCs w:val="28"/>
              </w:rPr>
              <w:t>к постановлению администрации</w:t>
            </w:r>
          </w:p>
          <w:p w14:paraId="1E366B5F" w14:textId="77777777" w:rsidR="008B0BC9" w:rsidRPr="00F56CBA" w:rsidRDefault="008B0BC9" w:rsidP="00F32A31">
            <w:pPr>
              <w:spacing w:after="0" w:line="240" w:lineRule="auto"/>
              <w:jc w:val="center"/>
              <w:rPr>
                <w:rFonts w:ascii="Times New Roman" w:hAnsi="Times New Roman"/>
                <w:sz w:val="28"/>
                <w:szCs w:val="28"/>
              </w:rPr>
            </w:pPr>
            <w:r w:rsidRPr="00F56CBA">
              <w:rPr>
                <w:rFonts w:ascii="Times New Roman" w:hAnsi="Times New Roman"/>
                <w:sz w:val="28"/>
                <w:szCs w:val="28"/>
              </w:rPr>
              <w:t>Краснопартизанского муниципального</w:t>
            </w:r>
          </w:p>
          <w:p w14:paraId="28C1E578" w14:textId="77777777" w:rsidR="008B0BC9" w:rsidRPr="00F56CBA" w:rsidRDefault="008B0BC9" w:rsidP="00F32A31">
            <w:pPr>
              <w:spacing w:after="0" w:line="240" w:lineRule="auto"/>
              <w:jc w:val="center"/>
              <w:rPr>
                <w:rFonts w:ascii="Times New Roman" w:hAnsi="Times New Roman"/>
                <w:sz w:val="28"/>
                <w:szCs w:val="28"/>
              </w:rPr>
            </w:pPr>
            <w:r w:rsidRPr="00F56CBA">
              <w:rPr>
                <w:rFonts w:ascii="Times New Roman" w:hAnsi="Times New Roman"/>
                <w:sz w:val="28"/>
                <w:szCs w:val="28"/>
              </w:rPr>
              <w:t>района от __ _______ 2026 года № __</w:t>
            </w:r>
          </w:p>
        </w:tc>
      </w:tr>
    </w:tbl>
    <w:p w14:paraId="64352A1A" w14:textId="77777777" w:rsidR="009C05F4" w:rsidRDefault="009C05F4" w:rsidP="009C05F4">
      <w:pPr>
        <w:rPr>
          <w:rStyle w:val="aff2"/>
          <w:rFonts w:ascii="PT Astra Serif" w:hAnsi="PT Astra Serif"/>
        </w:rPr>
      </w:pPr>
    </w:p>
    <w:p w14:paraId="3149D38E" w14:textId="77777777" w:rsidR="009C05F4" w:rsidRPr="00191A84" w:rsidRDefault="009C05F4" w:rsidP="00191A84">
      <w:pPr>
        <w:pStyle w:val="a4"/>
        <w:jc w:val="center"/>
        <w:rPr>
          <w:rFonts w:ascii="Times New Roman" w:hAnsi="Times New Roman" w:cs="Times New Roman"/>
          <w:b/>
          <w:bCs/>
          <w:sz w:val="28"/>
          <w:szCs w:val="28"/>
        </w:rPr>
      </w:pPr>
      <w:r w:rsidRPr="00191A84">
        <w:rPr>
          <w:rFonts w:ascii="Times New Roman" w:hAnsi="Times New Roman" w:cs="Times New Roman"/>
          <w:b/>
          <w:bCs/>
          <w:sz w:val="28"/>
          <w:szCs w:val="28"/>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14:paraId="7845AE59" w14:textId="77777777" w:rsidR="009C05F4" w:rsidRDefault="009C05F4" w:rsidP="009C05F4">
      <w:pPr>
        <w:rPr>
          <w:rStyle w:val="aff2"/>
          <w:rFonts w:ascii="PT Astra Serif" w:hAnsi="PT Astra Seri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6045"/>
        <w:gridCol w:w="2635"/>
      </w:tblGrid>
      <w:tr w:rsidR="009C05F4" w:rsidRPr="00F61C62" w14:paraId="3AF8DA0F" w14:textId="77777777" w:rsidTr="00F61C62">
        <w:tc>
          <w:tcPr>
            <w:tcW w:w="663" w:type="dxa"/>
          </w:tcPr>
          <w:p w14:paraId="243E7C47" w14:textId="77777777" w:rsidR="009C05F4" w:rsidRPr="00F61C62" w:rsidRDefault="009C05F4" w:rsidP="00B106A5">
            <w:pPr>
              <w:pStyle w:val="ConsPlusNormal"/>
              <w:jc w:val="center"/>
              <w:rPr>
                <w:rFonts w:ascii="Times New Roman" w:hAnsi="Times New Roman" w:cs="Times New Roman"/>
                <w:b/>
                <w:sz w:val="28"/>
                <w:szCs w:val="28"/>
              </w:rPr>
            </w:pPr>
            <w:r w:rsidRPr="00F61C62">
              <w:rPr>
                <w:rFonts w:ascii="Times New Roman" w:hAnsi="Times New Roman" w:cs="Times New Roman"/>
                <w:b/>
                <w:sz w:val="28"/>
                <w:szCs w:val="28"/>
              </w:rPr>
              <w:t>№ п/п</w:t>
            </w:r>
          </w:p>
        </w:tc>
        <w:tc>
          <w:tcPr>
            <w:tcW w:w="6045" w:type="dxa"/>
          </w:tcPr>
          <w:p w14:paraId="0C3271A9" w14:textId="77777777" w:rsidR="009C05F4" w:rsidRPr="00F61C62" w:rsidRDefault="009C05F4" w:rsidP="00B106A5">
            <w:pPr>
              <w:pStyle w:val="ConsPlusNormal"/>
              <w:jc w:val="center"/>
              <w:rPr>
                <w:rFonts w:ascii="Times New Roman" w:hAnsi="Times New Roman" w:cs="Times New Roman"/>
                <w:b/>
                <w:sz w:val="28"/>
                <w:szCs w:val="28"/>
              </w:rPr>
            </w:pPr>
            <w:r w:rsidRPr="00F61C62">
              <w:rPr>
                <w:rFonts w:ascii="Times New Roman" w:hAnsi="Times New Roman" w:cs="Times New Roman"/>
                <w:b/>
                <w:sz w:val="28"/>
                <w:szCs w:val="28"/>
              </w:rPr>
              <w:t>Перечень оснований</w:t>
            </w:r>
          </w:p>
        </w:tc>
        <w:tc>
          <w:tcPr>
            <w:tcW w:w="2635" w:type="dxa"/>
          </w:tcPr>
          <w:p w14:paraId="063F06E9" w14:textId="77777777" w:rsidR="009C05F4" w:rsidRPr="00F61C62" w:rsidRDefault="009C05F4" w:rsidP="00B106A5">
            <w:pPr>
              <w:pStyle w:val="ConsPlusNormal"/>
              <w:jc w:val="center"/>
              <w:rPr>
                <w:rFonts w:ascii="Times New Roman" w:hAnsi="Times New Roman" w:cs="Times New Roman"/>
                <w:b/>
                <w:sz w:val="28"/>
                <w:szCs w:val="28"/>
              </w:rPr>
            </w:pPr>
            <w:r w:rsidRPr="00F61C62">
              <w:rPr>
                <w:rFonts w:ascii="Times New Roman" w:hAnsi="Times New Roman" w:cs="Times New Roman"/>
                <w:b/>
                <w:sz w:val="28"/>
                <w:szCs w:val="28"/>
              </w:rPr>
              <w:t>Идентификатор категорий (признаков) заявителей</w:t>
            </w:r>
          </w:p>
        </w:tc>
      </w:tr>
      <w:tr w:rsidR="009C05F4" w:rsidRPr="00F61C62" w14:paraId="5729A3E0" w14:textId="77777777" w:rsidTr="00F61C62">
        <w:tc>
          <w:tcPr>
            <w:tcW w:w="9343" w:type="dxa"/>
            <w:gridSpan w:val="3"/>
          </w:tcPr>
          <w:p w14:paraId="77D23AE0" w14:textId="166FC487" w:rsidR="009C05F4" w:rsidRPr="00551EAF" w:rsidRDefault="009C05F4" w:rsidP="00551EAF">
            <w:pPr>
              <w:pStyle w:val="ConsPlusNormal"/>
              <w:jc w:val="center"/>
              <w:rPr>
                <w:rFonts w:ascii="Times New Roman" w:hAnsi="Times New Roman" w:cs="Times New Roman"/>
                <w:b/>
                <w:sz w:val="28"/>
                <w:szCs w:val="28"/>
              </w:rPr>
            </w:pPr>
            <w:r w:rsidRPr="00551EAF">
              <w:rPr>
                <w:rFonts w:ascii="Times New Roman" w:hAnsi="Times New Roman" w:cs="Times New Roman"/>
                <w:b/>
                <w:sz w:val="28"/>
                <w:szCs w:val="28"/>
              </w:rPr>
              <w:t>Исчерпывающий перечень оснований для отказа в приеме заявления и документов, необходимых для предоставления муниципальной услуги</w:t>
            </w:r>
            <w:r w:rsidR="00B436A3" w:rsidRPr="00551EAF">
              <w:rPr>
                <w:rFonts w:ascii="Times New Roman" w:hAnsi="Times New Roman" w:cs="Times New Roman"/>
                <w:b/>
                <w:sz w:val="28"/>
                <w:szCs w:val="28"/>
              </w:rPr>
              <w:t xml:space="preserve">  </w:t>
            </w:r>
          </w:p>
        </w:tc>
      </w:tr>
      <w:tr w:rsidR="009C05F4" w:rsidRPr="00F61C62" w14:paraId="4478D3F2" w14:textId="77777777" w:rsidTr="00F61C62">
        <w:tc>
          <w:tcPr>
            <w:tcW w:w="663" w:type="dxa"/>
          </w:tcPr>
          <w:p w14:paraId="7380B5FE" w14:textId="77777777" w:rsidR="009C05F4" w:rsidRPr="00F61C62" w:rsidRDefault="009C05F4" w:rsidP="00B106A5">
            <w:pPr>
              <w:rPr>
                <w:rFonts w:ascii="Times New Roman" w:hAnsi="Times New Roman"/>
                <w:sz w:val="28"/>
                <w:szCs w:val="28"/>
              </w:rPr>
            </w:pPr>
            <w:r w:rsidRPr="00F61C62">
              <w:rPr>
                <w:rFonts w:ascii="Times New Roman" w:hAnsi="Times New Roman"/>
                <w:sz w:val="28"/>
                <w:szCs w:val="28"/>
              </w:rPr>
              <w:t>1</w:t>
            </w:r>
          </w:p>
        </w:tc>
        <w:tc>
          <w:tcPr>
            <w:tcW w:w="6045" w:type="dxa"/>
          </w:tcPr>
          <w:p w14:paraId="2BD2C783" w14:textId="77777777" w:rsidR="009C05F4" w:rsidRPr="00F61C62" w:rsidRDefault="009C05F4" w:rsidP="00B106A5">
            <w:pPr>
              <w:rPr>
                <w:rFonts w:ascii="Times New Roman" w:hAnsi="Times New Roman"/>
                <w:sz w:val="28"/>
                <w:szCs w:val="28"/>
              </w:rPr>
            </w:pPr>
            <w:r w:rsidRPr="00F61C62">
              <w:rPr>
                <w:rFonts w:ascii="Times New Roman" w:hAnsi="Times New Roman"/>
                <w:sz w:val="28"/>
                <w:szCs w:val="28"/>
              </w:rPr>
              <w:t>предоставление не полного комплекта документов</w:t>
            </w:r>
          </w:p>
        </w:tc>
        <w:tc>
          <w:tcPr>
            <w:tcW w:w="2635" w:type="dxa"/>
          </w:tcPr>
          <w:p w14:paraId="503CB857" w14:textId="1777A8E6" w:rsidR="009C05F4" w:rsidRPr="00F61C62" w:rsidRDefault="009C05F4" w:rsidP="00B106A5">
            <w:pPr>
              <w:rPr>
                <w:rFonts w:ascii="Times New Roman" w:hAnsi="Times New Roman"/>
                <w:sz w:val="28"/>
                <w:szCs w:val="28"/>
              </w:rPr>
            </w:pPr>
            <w:r w:rsidRPr="00F61C62">
              <w:rPr>
                <w:rFonts w:ascii="Times New Roman" w:hAnsi="Times New Roman"/>
                <w:sz w:val="28"/>
                <w:szCs w:val="28"/>
              </w:rPr>
              <w:t>А, А(</w:t>
            </w:r>
            <w:proofErr w:type="spellStart"/>
            <w:r w:rsidRPr="00F61C62">
              <w:rPr>
                <w:rFonts w:ascii="Times New Roman" w:hAnsi="Times New Roman"/>
                <w:sz w:val="28"/>
                <w:szCs w:val="28"/>
              </w:rPr>
              <w:t>уп</w:t>
            </w:r>
            <w:proofErr w:type="spellEnd"/>
            <w:r w:rsidRPr="00F61C62">
              <w:rPr>
                <w:rFonts w:ascii="Times New Roman" w:hAnsi="Times New Roman"/>
                <w:sz w:val="28"/>
                <w:szCs w:val="28"/>
              </w:rPr>
              <w:t>), Б, Б(</w:t>
            </w:r>
            <w:proofErr w:type="spellStart"/>
            <w:r w:rsidRPr="00F61C62">
              <w:rPr>
                <w:rFonts w:ascii="Times New Roman" w:hAnsi="Times New Roman"/>
                <w:sz w:val="28"/>
                <w:szCs w:val="28"/>
              </w:rPr>
              <w:t>уп</w:t>
            </w:r>
            <w:proofErr w:type="spellEnd"/>
            <w:r w:rsidRPr="00F61C62">
              <w:rPr>
                <w:rFonts w:ascii="Times New Roman" w:hAnsi="Times New Roman"/>
                <w:sz w:val="28"/>
                <w:szCs w:val="28"/>
              </w:rPr>
              <w:t>), В, В(</w:t>
            </w:r>
            <w:proofErr w:type="spellStart"/>
            <w:r w:rsidRPr="00F61C62">
              <w:rPr>
                <w:rFonts w:ascii="Times New Roman" w:hAnsi="Times New Roman"/>
                <w:sz w:val="28"/>
                <w:szCs w:val="28"/>
              </w:rPr>
              <w:t>уп</w:t>
            </w:r>
            <w:proofErr w:type="spellEnd"/>
            <w:r w:rsidRPr="00F61C62">
              <w:rPr>
                <w:rFonts w:ascii="Times New Roman" w:hAnsi="Times New Roman"/>
                <w:sz w:val="28"/>
                <w:szCs w:val="28"/>
              </w:rPr>
              <w:t>)</w:t>
            </w:r>
          </w:p>
        </w:tc>
      </w:tr>
      <w:tr w:rsidR="00F61C62" w:rsidRPr="00F61C62" w14:paraId="36D08A4D" w14:textId="77777777" w:rsidTr="00F61C62">
        <w:tc>
          <w:tcPr>
            <w:tcW w:w="663" w:type="dxa"/>
          </w:tcPr>
          <w:p w14:paraId="266F6C86" w14:textId="79566F2E" w:rsidR="00F61C62" w:rsidRPr="00F61C62" w:rsidRDefault="00F61C62" w:rsidP="00B106A5">
            <w:pPr>
              <w:rPr>
                <w:rFonts w:ascii="Times New Roman" w:hAnsi="Times New Roman"/>
                <w:sz w:val="28"/>
                <w:szCs w:val="28"/>
              </w:rPr>
            </w:pPr>
            <w:r>
              <w:rPr>
                <w:rFonts w:ascii="Times New Roman" w:hAnsi="Times New Roman"/>
                <w:sz w:val="28"/>
                <w:szCs w:val="28"/>
              </w:rPr>
              <w:t>2</w:t>
            </w:r>
          </w:p>
        </w:tc>
        <w:tc>
          <w:tcPr>
            <w:tcW w:w="6045" w:type="dxa"/>
          </w:tcPr>
          <w:p w14:paraId="1BA309A1" w14:textId="03F4354B" w:rsidR="00F61C62" w:rsidRPr="00F61C62" w:rsidRDefault="00F61C62" w:rsidP="00B106A5">
            <w:pPr>
              <w:rPr>
                <w:rFonts w:ascii="Times New Roman" w:hAnsi="Times New Roman"/>
                <w:sz w:val="28"/>
                <w:szCs w:val="28"/>
              </w:rPr>
            </w:pPr>
            <w:r w:rsidRPr="00772147">
              <w:rPr>
                <w:rFonts w:ascii="Times New Roman" w:eastAsia="Times New Roman" w:hAnsi="Times New Roman"/>
                <w:sz w:val="28"/>
                <w:szCs w:val="28"/>
              </w:rPr>
              <w:t>представление документов, не соответствующих требованиям законодательства Российской Федерации, а также содержащих недостоверную информацию</w:t>
            </w:r>
          </w:p>
        </w:tc>
        <w:tc>
          <w:tcPr>
            <w:tcW w:w="2635" w:type="dxa"/>
          </w:tcPr>
          <w:p w14:paraId="58B51AC3" w14:textId="3961A57F" w:rsidR="00F61C62" w:rsidRPr="00F61C62" w:rsidRDefault="00F61C62" w:rsidP="00B106A5">
            <w:pPr>
              <w:rPr>
                <w:rFonts w:ascii="Times New Roman" w:hAnsi="Times New Roman"/>
                <w:sz w:val="28"/>
                <w:szCs w:val="28"/>
              </w:rPr>
            </w:pPr>
            <w:r w:rsidRPr="00F61C62">
              <w:rPr>
                <w:rFonts w:ascii="Times New Roman" w:hAnsi="Times New Roman"/>
                <w:sz w:val="28"/>
                <w:szCs w:val="28"/>
              </w:rPr>
              <w:t>А, А(</w:t>
            </w:r>
            <w:proofErr w:type="spellStart"/>
            <w:r w:rsidRPr="00F61C62">
              <w:rPr>
                <w:rFonts w:ascii="Times New Roman" w:hAnsi="Times New Roman"/>
                <w:sz w:val="28"/>
                <w:szCs w:val="28"/>
              </w:rPr>
              <w:t>уп</w:t>
            </w:r>
            <w:proofErr w:type="spellEnd"/>
            <w:r w:rsidRPr="00F61C62">
              <w:rPr>
                <w:rFonts w:ascii="Times New Roman" w:hAnsi="Times New Roman"/>
                <w:sz w:val="28"/>
                <w:szCs w:val="28"/>
              </w:rPr>
              <w:t>), Б, Б(</w:t>
            </w:r>
            <w:proofErr w:type="spellStart"/>
            <w:r w:rsidRPr="00F61C62">
              <w:rPr>
                <w:rFonts w:ascii="Times New Roman" w:hAnsi="Times New Roman"/>
                <w:sz w:val="28"/>
                <w:szCs w:val="28"/>
              </w:rPr>
              <w:t>уп</w:t>
            </w:r>
            <w:proofErr w:type="spellEnd"/>
            <w:r w:rsidRPr="00F61C62">
              <w:rPr>
                <w:rFonts w:ascii="Times New Roman" w:hAnsi="Times New Roman"/>
                <w:sz w:val="28"/>
                <w:szCs w:val="28"/>
              </w:rPr>
              <w:t>), В, В(</w:t>
            </w:r>
            <w:proofErr w:type="spellStart"/>
            <w:r w:rsidRPr="00F61C62">
              <w:rPr>
                <w:rFonts w:ascii="Times New Roman" w:hAnsi="Times New Roman"/>
                <w:sz w:val="28"/>
                <w:szCs w:val="28"/>
              </w:rPr>
              <w:t>уп</w:t>
            </w:r>
            <w:proofErr w:type="spellEnd"/>
            <w:r w:rsidRPr="00F61C62">
              <w:rPr>
                <w:rFonts w:ascii="Times New Roman" w:hAnsi="Times New Roman"/>
                <w:sz w:val="28"/>
                <w:szCs w:val="28"/>
              </w:rPr>
              <w:t>)</w:t>
            </w:r>
          </w:p>
        </w:tc>
      </w:tr>
      <w:tr w:rsidR="009C05F4" w:rsidRPr="00F61C62" w14:paraId="2B0225A1" w14:textId="77777777" w:rsidTr="00F61C62">
        <w:tc>
          <w:tcPr>
            <w:tcW w:w="9343" w:type="dxa"/>
            <w:gridSpan w:val="3"/>
          </w:tcPr>
          <w:p w14:paraId="6A67CBCB" w14:textId="77777777" w:rsidR="009C05F4" w:rsidRPr="00F61C62" w:rsidRDefault="009C05F4" w:rsidP="00B106A5">
            <w:pPr>
              <w:jc w:val="center"/>
              <w:rPr>
                <w:rFonts w:ascii="Times New Roman" w:hAnsi="Times New Roman"/>
                <w:b/>
                <w:sz w:val="28"/>
                <w:szCs w:val="28"/>
              </w:rPr>
            </w:pPr>
            <w:r w:rsidRPr="00F61C62">
              <w:rPr>
                <w:rFonts w:ascii="Times New Roman" w:hAnsi="Times New Roman"/>
                <w:b/>
                <w:sz w:val="28"/>
                <w:szCs w:val="28"/>
              </w:rPr>
              <w:t>Исчерпывающий перечень оснований для приостановления предоставления муниципальной услуги</w:t>
            </w:r>
          </w:p>
        </w:tc>
      </w:tr>
      <w:tr w:rsidR="009C05F4" w:rsidRPr="00F61C62" w14:paraId="69034E6D" w14:textId="77777777" w:rsidTr="00F61C62">
        <w:tc>
          <w:tcPr>
            <w:tcW w:w="9343" w:type="dxa"/>
            <w:gridSpan w:val="3"/>
          </w:tcPr>
          <w:p w14:paraId="0C6A6723" w14:textId="77777777" w:rsidR="009C05F4" w:rsidRPr="00F61C62" w:rsidRDefault="009C05F4" w:rsidP="00B106A5">
            <w:pPr>
              <w:rPr>
                <w:rFonts w:ascii="Times New Roman" w:hAnsi="Times New Roman"/>
                <w:sz w:val="28"/>
                <w:szCs w:val="28"/>
              </w:rPr>
            </w:pPr>
            <w:r w:rsidRPr="00F61C62">
              <w:rPr>
                <w:rFonts w:ascii="Times New Roman" w:hAnsi="Times New Roman"/>
                <w:sz w:val="28"/>
                <w:szCs w:val="28"/>
              </w:rPr>
              <w:t>Оснований для приостановления предоставления муниципальной услуги законодательством не предусмотрено</w:t>
            </w:r>
          </w:p>
        </w:tc>
      </w:tr>
      <w:tr w:rsidR="009C05F4" w:rsidRPr="00F61C62" w14:paraId="65A568E2" w14:textId="77777777" w:rsidTr="00F61C62">
        <w:tc>
          <w:tcPr>
            <w:tcW w:w="9343" w:type="dxa"/>
            <w:gridSpan w:val="3"/>
          </w:tcPr>
          <w:p w14:paraId="3EE4ABF3" w14:textId="77777777" w:rsidR="009C05F4" w:rsidRPr="00F61C62" w:rsidRDefault="009C05F4" w:rsidP="00B106A5">
            <w:pPr>
              <w:jc w:val="center"/>
              <w:rPr>
                <w:rFonts w:ascii="Times New Roman" w:hAnsi="Times New Roman"/>
                <w:sz w:val="28"/>
                <w:szCs w:val="28"/>
              </w:rPr>
            </w:pPr>
            <w:r w:rsidRPr="00551EAF">
              <w:rPr>
                <w:rFonts w:ascii="Times New Roman" w:hAnsi="Times New Roman"/>
                <w:b/>
                <w:sz w:val="28"/>
                <w:szCs w:val="28"/>
              </w:rPr>
              <w:t>Исчерпывающий перечень оснований для отказа в предоставлении муниципальной услуги</w:t>
            </w:r>
          </w:p>
        </w:tc>
      </w:tr>
      <w:tr w:rsidR="00551EAF" w:rsidRPr="00F61C62" w14:paraId="685C13AD" w14:textId="77777777" w:rsidTr="00F61C62">
        <w:tc>
          <w:tcPr>
            <w:tcW w:w="663" w:type="dxa"/>
          </w:tcPr>
          <w:p w14:paraId="15B59D9D" w14:textId="77777777" w:rsidR="00551EAF" w:rsidRPr="00D85AAF" w:rsidRDefault="00551EAF" w:rsidP="00B106A5">
            <w:pPr>
              <w:rPr>
                <w:rFonts w:ascii="Times New Roman" w:hAnsi="Times New Roman"/>
                <w:sz w:val="28"/>
                <w:szCs w:val="28"/>
                <w:highlight w:val="yellow"/>
              </w:rPr>
            </w:pPr>
            <w:r w:rsidRPr="005A3230">
              <w:rPr>
                <w:rFonts w:ascii="Times New Roman" w:hAnsi="Times New Roman"/>
                <w:sz w:val="28"/>
                <w:szCs w:val="28"/>
              </w:rPr>
              <w:t>1</w:t>
            </w:r>
          </w:p>
        </w:tc>
        <w:tc>
          <w:tcPr>
            <w:tcW w:w="6045" w:type="dxa"/>
          </w:tcPr>
          <w:p w14:paraId="736C5F02" w14:textId="11EFD8AF" w:rsidR="00551EAF" w:rsidRPr="00961054" w:rsidRDefault="00551EAF" w:rsidP="00961054">
            <w:pPr>
              <w:pStyle w:val="a4"/>
              <w:rPr>
                <w:rFonts w:ascii="Times New Roman" w:hAnsi="Times New Roman" w:cs="Times New Roman"/>
                <w:sz w:val="28"/>
                <w:szCs w:val="28"/>
                <w:highlight w:val="yellow"/>
              </w:rPr>
            </w:pPr>
            <w:r w:rsidRPr="00961054">
              <w:rPr>
                <w:rFonts w:ascii="Times New Roman" w:hAnsi="Times New Roman" w:cs="Times New Roman"/>
                <w:sz w:val="28"/>
                <w:szCs w:val="28"/>
              </w:rPr>
              <w:t>несоответствие нестационарного торгового объекта и места его размещения требованиям документа территориального планирования, правилам землепользования и застройки, градостроительным нормам и правилам, правилам пожарной безопасности, санитарным правилам, гигиеническим и экологическим нормативам, правилам благоустройства территории муниципального образования</w:t>
            </w:r>
          </w:p>
        </w:tc>
        <w:tc>
          <w:tcPr>
            <w:tcW w:w="2635" w:type="dxa"/>
          </w:tcPr>
          <w:p w14:paraId="1F85BACD" w14:textId="395859A9" w:rsidR="00551EAF" w:rsidRPr="00F61C62" w:rsidRDefault="00551EAF" w:rsidP="00B106A5">
            <w:pPr>
              <w:rPr>
                <w:rFonts w:ascii="Times New Roman" w:hAnsi="Times New Roman"/>
                <w:sz w:val="28"/>
                <w:szCs w:val="28"/>
              </w:rPr>
            </w:pPr>
            <w:r w:rsidRPr="00F61C62">
              <w:rPr>
                <w:rFonts w:ascii="Times New Roman" w:hAnsi="Times New Roman"/>
                <w:sz w:val="28"/>
                <w:szCs w:val="28"/>
              </w:rPr>
              <w:t>А, А(</w:t>
            </w:r>
            <w:proofErr w:type="spellStart"/>
            <w:r w:rsidRPr="00F61C62">
              <w:rPr>
                <w:rFonts w:ascii="Times New Roman" w:hAnsi="Times New Roman"/>
                <w:sz w:val="28"/>
                <w:szCs w:val="28"/>
              </w:rPr>
              <w:t>уп</w:t>
            </w:r>
            <w:proofErr w:type="spellEnd"/>
            <w:r w:rsidRPr="00F61C62">
              <w:rPr>
                <w:rFonts w:ascii="Times New Roman" w:hAnsi="Times New Roman"/>
                <w:sz w:val="28"/>
                <w:szCs w:val="28"/>
              </w:rPr>
              <w:t>), Б, Б(</w:t>
            </w:r>
            <w:proofErr w:type="spellStart"/>
            <w:r w:rsidRPr="00F61C62">
              <w:rPr>
                <w:rFonts w:ascii="Times New Roman" w:hAnsi="Times New Roman"/>
                <w:sz w:val="28"/>
                <w:szCs w:val="28"/>
              </w:rPr>
              <w:t>уп</w:t>
            </w:r>
            <w:proofErr w:type="spellEnd"/>
            <w:r w:rsidRPr="00F61C62">
              <w:rPr>
                <w:rFonts w:ascii="Times New Roman" w:hAnsi="Times New Roman"/>
                <w:sz w:val="28"/>
                <w:szCs w:val="28"/>
              </w:rPr>
              <w:t>), В, В(</w:t>
            </w:r>
            <w:proofErr w:type="spellStart"/>
            <w:r w:rsidRPr="00F61C62">
              <w:rPr>
                <w:rFonts w:ascii="Times New Roman" w:hAnsi="Times New Roman"/>
                <w:sz w:val="28"/>
                <w:szCs w:val="28"/>
              </w:rPr>
              <w:t>уп</w:t>
            </w:r>
            <w:proofErr w:type="spellEnd"/>
            <w:r w:rsidRPr="00F61C62">
              <w:rPr>
                <w:rFonts w:ascii="Times New Roman" w:hAnsi="Times New Roman"/>
                <w:sz w:val="28"/>
                <w:szCs w:val="28"/>
              </w:rPr>
              <w:t>)</w:t>
            </w:r>
          </w:p>
        </w:tc>
      </w:tr>
      <w:tr w:rsidR="00551EAF" w:rsidRPr="00F61C62" w14:paraId="58AF6018" w14:textId="77777777" w:rsidTr="00F61C62">
        <w:tc>
          <w:tcPr>
            <w:tcW w:w="663" w:type="dxa"/>
          </w:tcPr>
          <w:p w14:paraId="2F6BBF72" w14:textId="77777777" w:rsidR="00551EAF" w:rsidRPr="00F61C62" w:rsidRDefault="00551EAF" w:rsidP="00B106A5">
            <w:pPr>
              <w:rPr>
                <w:rFonts w:ascii="Times New Roman" w:hAnsi="Times New Roman"/>
                <w:sz w:val="28"/>
                <w:szCs w:val="28"/>
              </w:rPr>
            </w:pPr>
            <w:r w:rsidRPr="00F61C62">
              <w:rPr>
                <w:rFonts w:ascii="Times New Roman" w:hAnsi="Times New Roman"/>
                <w:sz w:val="28"/>
                <w:szCs w:val="28"/>
              </w:rPr>
              <w:t>2</w:t>
            </w:r>
          </w:p>
        </w:tc>
        <w:tc>
          <w:tcPr>
            <w:tcW w:w="6045" w:type="dxa"/>
          </w:tcPr>
          <w:p w14:paraId="539C4BF5" w14:textId="4ABA9DB3" w:rsidR="00551EAF" w:rsidRPr="00961054" w:rsidRDefault="00551EAF" w:rsidP="00961054">
            <w:pPr>
              <w:pStyle w:val="a4"/>
              <w:rPr>
                <w:rFonts w:ascii="Times New Roman" w:hAnsi="Times New Roman" w:cs="Times New Roman"/>
                <w:sz w:val="28"/>
                <w:szCs w:val="28"/>
              </w:rPr>
            </w:pPr>
            <w:r w:rsidRPr="00D02C27">
              <w:rPr>
                <w:rFonts w:ascii="Times New Roman" w:hAnsi="Times New Roman" w:cs="Times New Roman"/>
                <w:sz w:val="28"/>
                <w:szCs w:val="28"/>
              </w:rPr>
              <w:t>несоответствие нестационарного торгового объекта и места его размещения целевому назначению и виду разрешенного использования земельного участка, допускающего размещение нестационарного торгового объекта</w:t>
            </w:r>
          </w:p>
        </w:tc>
        <w:tc>
          <w:tcPr>
            <w:tcW w:w="2635" w:type="dxa"/>
          </w:tcPr>
          <w:p w14:paraId="2E1AE426" w14:textId="72C72939" w:rsidR="00551EAF" w:rsidRPr="00F61C62" w:rsidRDefault="00551EAF" w:rsidP="00B106A5">
            <w:pPr>
              <w:rPr>
                <w:rFonts w:ascii="Times New Roman" w:hAnsi="Times New Roman"/>
                <w:sz w:val="28"/>
                <w:szCs w:val="28"/>
              </w:rPr>
            </w:pPr>
            <w:r w:rsidRPr="00D137CD">
              <w:rPr>
                <w:rFonts w:ascii="Times New Roman" w:hAnsi="Times New Roman"/>
                <w:sz w:val="28"/>
                <w:szCs w:val="28"/>
              </w:rPr>
              <w:t>А, А(</w:t>
            </w:r>
            <w:proofErr w:type="spellStart"/>
            <w:r w:rsidRPr="00D137CD">
              <w:rPr>
                <w:rFonts w:ascii="Times New Roman" w:hAnsi="Times New Roman"/>
                <w:sz w:val="28"/>
                <w:szCs w:val="28"/>
              </w:rPr>
              <w:t>уп</w:t>
            </w:r>
            <w:proofErr w:type="spellEnd"/>
            <w:r w:rsidRPr="00D137CD">
              <w:rPr>
                <w:rFonts w:ascii="Times New Roman" w:hAnsi="Times New Roman"/>
                <w:sz w:val="28"/>
                <w:szCs w:val="28"/>
              </w:rPr>
              <w:t>), Б, Б(</w:t>
            </w:r>
            <w:proofErr w:type="spellStart"/>
            <w:r w:rsidRPr="00D137CD">
              <w:rPr>
                <w:rFonts w:ascii="Times New Roman" w:hAnsi="Times New Roman"/>
                <w:sz w:val="28"/>
                <w:szCs w:val="28"/>
              </w:rPr>
              <w:t>уп</w:t>
            </w:r>
            <w:proofErr w:type="spellEnd"/>
            <w:r w:rsidRPr="00D137CD">
              <w:rPr>
                <w:rFonts w:ascii="Times New Roman" w:hAnsi="Times New Roman"/>
                <w:sz w:val="28"/>
                <w:szCs w:val="28"/>
              </w:rPr>
              <w:t>), В, В(</w:t>
            </w:r>
            <w:proofErr w:type="spellStart"/>
            <w:r w:rsidRPr="00D137CD">
              <w:rPr>
                <w:rFonts w:ascii="Times New Roman" w:hAnsi="Times New Roman"/>
                <w:sz w:val="28"/>
                <w:szCs w:val="28"/>
              </w:rPr>
              <w:t>уп</w:t>
            </w:r>
            <w:proofErr w:type="spellEnd"/>
            <w:r w:rsidRPr="00D137CD">
              <w:rPr>
                <w:rFonts w:ascii="Times New Roman" w:hAnsi="Times New Roman"/>
                <w:sz w:val="28"/>
                <w:szCs w:val="28"/>
              </w:rPr>
              <w:t>)</w:t>
            </w:r>
          </w:p>
        </w:tc>
      </w:tr>
      <w:tr w:rsidR="00551EAF" w:rsidRPr="00F61C62" w14:paraId="453466B4" w14:textId="77777777" w:rsidTr="00F61C62">
        <w:tc>
          <w:tcPr>
            <w:tcW w:w="663" w:type="dxa"/>
          </w:tcPr>
          <w:p w14:paraId="12092F09" w14:textId="54D93E35" w:rsidR="00551EAF" w:rsidRDefault="002A3CDD" w:rsidP="00107641">
            <w:pPr>
              <w:rPr>
                <w:rFonts w:ascii="Times New Roman" w:hAnsi="Times New Roman"/>
                <w:sz w:val="28"/>
                <w:szCs w:val="28"/>
              </w:rPr>
            </w:pPr>
            <w:r>
              <w:rPr>
                <w:rFonts w:ascii="Times New Roman" w:hAnsi="Times New Roman"/>
                <w:sz w:val="28"/>
                <w:szCs w:val="28"/>
              </w:rPr>
              <w:t>3</w:t>
            </w:r>
          </w:p>
        </w:tc>
        <w:tc>
          <w:tcPr>
            <w:tcW w:w="6045" w:type="dxa"/>
          </w:tcPr>
          <w:p w14:paraId="055E2811" w14:textId="1D125583" w:rsidR="00551EAF" w:rsidRPr="00961054" w:rsidRDefault="00551EAF" w:rsidP="00961054">
            <w:pPr>
              <w:pStyle w:val="a4"/>
              <w:rPr>
                <w:rFonts w:ascii="Times New Roman" w:hAnsi="Times New Roman" w:cs="Times New Roman"/>
                <w:sz w:val="28"/>
                <w:szCs w:val="28"/>
              </w:rPr>
            </w:pPr>
            <w:r w:rsidRPr="00961054">
              <w:rPr>
                <w:rFonts w:ascii="Times New Roman" w:hAnsi="Times New Roman" w:cs="Times New Roman"/>
                <w:sz w:val="28"/>
                <w:szCs w:val="28"/>
              </w:rPr>
              <w:t>недоступность нестационарного торгового объекта в часы его работы для маломобильных групп населения</w:t>
            </w:r>
          </w:p>
        </w:tc>
        <w:tc>
          <w:tcPr>
            <w:tcW w:w="2635" w:type="dxa"/>
          </w:tcPr>
          <w:p w14:paraId="0833C5B5" w14:textId="0D7A4ED8" w:rsidR="00551EAF" w:rsidRPr="00F61C62" w:rsidRDefault="00551EAF" w:rsidP="00107641">
            <w:pPr>
              <w:rPr>
                <w:rFonts w:ascii="Times New Roman" w:hAnsi="Times New Roman"/>
                <w:sz w:val="28"/>
                <w:szCs w:val="28"/>
              </w:rPr>
            </w:pPr>
            <w:r w:rsidRPr="007B7F72">
              <w:rPr>
                <w:rFonts w:ascii="Times New Roman" w:hAnsi="Times New Roman"/>
                <w:sz w:val="28"/>
                <w:szCs w:val="28"/>
              </w:rPr>
              <w:t>А, А(</w:t>
            </w:r>
            <w:proofErr w:type="spellStart"/>
            <w:r w:rsidRPr="007B7F72">
              <w:rPr>
                <w:rFonts w:ascii="Times New Roman" w:hAnsi="Times New Roman"/>
                <w:sz w:val="28"/>
                <w:szCs w:val="28"/>
              </w:rPr>
              <w:t>уп</w:t>
            </w:r>
            <w:proofErr w:type="spellEnd"/>
            <w:r w:rsidRPr="007B7F72">
              <w:rPr>
                <w:rFonts w:ascii="Times New Roman" w:hAnsi="Times New Roman"/>
                <w:sz w:val="28"/>
                <w:szCs w:val="28"/>
              </w:rPr>
              <w:t>), Б, Б(</w:t>
            </w:r>
            <w:proofErr w:type="spellStart"/>
            <w:r w:rsidRPr="007B7F72">
              <w:rPr>
                <w:rFonts w:ascii="Times New Roman" w:hAnsi="Times New Roman"/>
                <w:sz w:val="28"/>
                <w:szCs w:val="28"/>
              </w:rPr>
              <w:t>уп</w:t>
            </w:r>
            <w:proofErr w:type="spellEnd"/>
            <w:r w:rsidRPr="007B7F72">
              <w:rPr>
                <w:rFonts w:ascii="Times New Roman" w:hAnsi="Times New Roman"/>
                <w:sz w:val="28"/>
                <w:szCs w:val="28"/>
              </w:rPr>
              <w:t>), В, В(</w:t>
            </w:r>
            <w:proofErr w:type="spellStart"/>
            <w:r w:rsidRPr="007B7F72">
              <w:rPr>
                <w:rFonts w:ascii="Times New Roman" w:hAnsi="Times New Roman"/>
                <w:sz w:val="28"/>
                <w:szCs w:val="28"/>
              </w:rPr>
              <w:t>уп</w:t>
            </w:r>
            <w:proofErr w:type="spellEnd"/>
            <w:r w:rsidRPr="007B7F72">
              <w:rPr>
                <w:rFonts w:ascii="Times New Roman" w:hAnsi="Times New Roman"/>
                <w:sz w:val="28"/>
                <w:szCs w:val="28"/>
              </w:rPr>
              <w:t>)</w:t>
            </w:r>
          </w:p>
        </w:tc>
      </w:tr>
      <w:tr w:rsidR="00551EAF" w:rsidRPr="00F61C62" w14:paraId="059417AA" w14:textId="77777777" w:rsidTr="00F61C62">
        <w:tc>
          <w:tcPr>
            <w:tcW w:w="663" w:type="dxa"/>
          </w:tcPr>
          <w:p w14:paraId="002A80C6" w14:textId="4A711EE4" w:rsidR="00551EAF" w:rsidRDefault="002A3CDD" w:rsidP="00107641">
            <w:pPr>
              <w:rPr>
                <w:rFonts w:ascii="Times New Roman" w:hAnsi="Times New Roman"/>
                <w:sz w:val="28"/>
                <w:szCs w:val="28"/>
              </w:rPr>
            </w:pPr>
            <w:r>
              <w:rPr>
                <w:rFonts w:ascii="Times New Roman" w:hAnsi="Times New Roman"/>
                <w:sz w:val="28"/>
                <w:szCs w:val="28"/>
              </w:rPr>
              <w:t>4</w:t>
            </w:r>
          </w:p>
        </w:tc>
        <w:tc>
          <w:tcPr>
            <w:tcW w:w="6045" w:type="dxa"/>
          </w:tcPr>
          <w:p w14:paraId="799AD609" w14:textId="412E987F" w:rsidR="00551EAF" w:rsidRPr="00961054" w:rsidRDefault="00551EAF" w:rsidP="00961054">
            <w:pPr>
              <w:pStyle w:val="a4"/>
              <w:rPr>
                <w:rFonts w:ascii="Times New Roman" w:hAnsi="Times New Roman" w:cs="Times New Roman"/>
                <w:sz w:val="28"/>
                <w:szCs w:val="28"/>
              </w:rPr>
            </w:pPr>
            <w:r w:rsidRPr="00961054">
              <w:rPr>
                <w:rFonts w:ascii="Times New Roman" w:hAnsi="Times New Roman" w:cs="Times New Roman"/>
                <w:sz w:val="28"/>
                <w:szCs w:val="28"/>
              </w:rPr>
              <w:t>несоблюдение требований для мобильных торговых объектов, установленных в соответствии с частью 8 статьи 10 Федерального закона «Об основах государственного регулирования торговой деятельности в Российской Федерации» (в случае установления таких требования нормативным правовым актом Саратовской области)</w:t>
            </w:r>
          </w:p>
        </w:tc>
        <w:tc>
          <w:tcPr>
            <w:tcW w:w="2635" w:type="dxa"/>
          </w:tcPr>
          <w:p w14:paraId="44121A9F" w14:textId="2B2E7230" w:rsidR="00551EAF" w:rsidRPr="00F61C62" w:rsidRDefault="00551EAF" w:rsidP="00107641">
            <w:pPr>
              <w:rPr>
                <w:rFonts w:ascii="Times New Roman" w:hAnsi="Times New Roman"/>
                <w:sz w:val="28"/>
                <w:szCs w:val="28"/>
              </w:rPr>
            </w:pPr>
            <w:r w:rsidRPr="007B7F72">
              <w:rPr>
                <w:rFonts w:ascii="Times New Roman" w:hAnsi="Times New Roman"/>
                <w:sz w:val="28"/>
                <w:szCs w:val="28"/>
              </w:rPr>
              <w:t>А, А(</w:t>
            </w:r>
            <w:proofErr w:type="spellStart"/>
            <w:r w:rsidRPr="007B7F72">
              <w:rPr>
                <w:rFonts w:ascii="Times New Roman" w:hAnsi="Times New Roman"/>
                <w:sz w:val="28"/>
                <w:szCs w:val="28"/>
              </w:rPr>
              <w:t>уп</w:t>
            </w:r>
            <w:proofErr w:type="spellEnd"/>
            <w:r w:rsidRPr="007B7F72">
              <w:rPr>
                <w:rFonts w:ascii="Times New Roman" w:hAnsi="Times New Roman"/>
                <w:sz w:val="28"/>
                <w:szCs w:val="28"/>
              </w:rPr>
              <w:t>), Б, Б(</w:t>
            </w:r>
            <w:proofErr w:type="spellStart"/>
            <w:r w:rsidRPr="007B7F72">
              <w:rPr>
                <w:rFonts w:ascii="Times New Roman" w:hAnsi="Times New Roman"/>
                <w:sz w:val="28"/>
                <w:szCs w:val="28"/>
              </w:rPr>
              <w:t>уп</w:t>
            </w:r>
            <w:proofErr w:type="spellEnd"/>
            <w:r w:rsidRPr="007B7F72">
              <w:rPr>
                <w:rFonts w:ascii="Times New Roman" w:hAnsi="Times New Roman"/>
                <w:sz w:val="28"/>
                <w:szCs w:val="28"/>
              </w:rPr>
              <w:t>), В, В(</w:t>
            </w:r>
            <w:proofErr w:type="spellStart"/>
            <w:r w:rsidRPr="007B7F72">
              <w:rPr>
                <w:rFonts w:ascii="Times New Roman" w:hAnsi="Times New Roman"/>
                <w:sz w:val="28"/>
                <w:szCs w:val="28"/>
              </w:rPr>
              <w:t>уп</w:t>
            </w:r>
            <w:proofErr w:type="spellEnd"/>
            <w:r w:rsidRPr="007B7F72">
              <w:rPr>
                <w:rFonts w:ascii="Times New Roman" w:hAnsi="Times New Roman"/>
                <w:sz w:val="28"/>
                <w:szCs w:val="28"/>
              </w:rPr>
              <w:t>)</w:t>
            </w:r>
          </w:p>
        </w:tc>
      </w:tr>
    </w:tbl>
    <w:p w14:paraId="1A49D563" w14:textId="77777777" w:rsidR="009C05F4" w:rsidRPr="008F6F3F" w:rsidRDefault="009C05F4" w:rsidP="009C05F4">
      <w:pPr>
        <w:rPr>
          <w:rStyle w:val="aff2"/>
          <w:rFonts w:ascii="PT Astra Serif" w:hAnsi="PT Astra Serif"/>
        </w:rPr>
      </w:pPr>
    </w:p>
    <w:p w14:paraId="52639237" w14:textId="09B6EC17" w:rsidR="00562C6F" w:rsidRDefault="00562C6F" w:rsidP="009C05F4">
      <w:pPr>
        <w:pStyle w:val="a4"/>
        <w:ind w:left="426" w:hanging="5"/>
        <w:rPr>
          <w:rFonts w:ascii="Times New Roman" w:hAnsi="Times New Roman"/>
          <w:sz w:val="24"/>
          <w:szCs w:val="24"/>
        </w:rPr>
      </w:pPr>
    </w:p>
    <w:p w14:paraId="498BE13B" w14:textId="164C7B17" w:rsidR="002B0532" w:rsidRDefault="002B0532" w:rsidP="009C05F4">
      <w:pPr>
        <w:pStyle w:val="a4"/>
        <w:ind w:left="426" w:hanging="5"/>
        <w:rPr>
          <w:rFonts w:ascii="Times New Roman" w:hAnsi="Times New Roman"/>
          <w:sz w:val="24"/>
          <w:szCs w:val="24"/>
        </w:rPr>
      </w:pPr>
    </w:p>
    <w:p w14:paraId="2FDF55A8" w14:textId="77777777" w:rsidR="00551EAF" w:rsidRDefault="00551EAF" w:rsidP="009C05F4">
      <w:pPr>
        <w:pStyle w:val="a4"/>
        <w:ind w:left="426" w:hanging="5"/>
        <w:rPr>
          <w:rFonts w:ascii="Times New Roman" w:hAnsi="Times New Roman"/>
          <w:sz w:val="24"/>
          <w:szCs w:val="24"/>
        </w:rPr>
      </w:pPr>
    </w:p>
    <w:p w14:paraId="25E5ED0B" w14:textId="77777777" w:rsidR="00551EAF" w:rsidRDefault="00551EAF" w:rsidP="009C05F4">
      <w:pPr>
        <w:pStyle w:val="a4"/>
        <w:ind w:left="426" w:hanging="5"/>
        <w:rPr>
          <w:rFonts w:ascii="Times New Roman" w:hAnsi="Times New Roman"/>
          <w:sz w:val="24"/>
          <w:szCs w:val="24"/>
        </w:rPr>
      </w:pPr>
    </w:p>
    <w:p w14:paraId="00C37EC4" w14:textId="77777777" w:rsidR="00551EAF" w:rsidRDefault="00551EAF" w:rsidP="009C05F4">
      <w:pPr>
        <w:pStyle w:val="a4"/>
        <w:ind w:left="426" w:hanging="5"/>
        <w:rPr>
          <w:rFonts w:ascii="Times New Roman" w:hAnsi="Times New Roman"/>
          <w:sz w:val="24"/>
          <w:szCs w:val="24"/>
        </w:rPr>
      </w:pPr>
    </w:p>
    <w:p w14:paraId="66E2C86B" w14:textId="77777777" w:rsidR="00551EAF" w:rsidRDefault="00551EAF" w:rsidP="009C05F4">
      <w:pPr>
        <w:pStyle w:val="a4"/>
        <w:ind w:left="426" w:hanging="5"/>
        <w:rPr>
          <w:rFonts w:ascii="Times New Roman" w:hAnsi="Times New Roman"/>
          <w:sz w:val="24"/>
          <w:szCs w:val="24"/>
        </w:rPr>
      </w:pPr>
    </w:p>
    <w:p w14:paraId="5FA0EB5F" w14:textId="77777777" w:rsidR="008B0BC9" w:rsidRDefault="008B0BC9" w:rsidP="009C05F4">
      <w:pPr>
        <w:pStyle w:val="a4"/>
        <w:ind w:left="426" w:hanging="5"/>
        <w:rPr>
          <w:rFonts w:ascii="Times New Roman" w:hAnsi="Times New Roman"/>
          <w:sz w:val="24"/>
          <w:szCs w:val="24"/>
        </w:rPr>
      </w:pPr>
    </w:p>
    <w:p w14:paraId="3B7278F3" w14:textId="77777777" w:rsidR="008B0BC9" w:rsidRDefault="008B0BC9" w:rsidP="009C05F4">
      <w:pPr>
        <w:pStyle w:val="a4"/>
        <w:ind w:left="426" w:hanging="5"/>
        <w:rPr>
          <w:rFonts w:ascii="Times New Roman" w:hAnsi="Times New Roman"/>
          <w:sz w:val="24"/>
          <w:szCs w:val="24"/>
        </w:rPr>
      </w:pPr>
    </w:p>
    <w:p w14:paraId="1ADE9E98" w14:textId="77777777" w:rsidR="002A3CDD" w:rsidRDefault="002A3CDD" w:rsidP="009C05F4">
      <w:pPr>
        <w:pStyle w:val="a4"/>
        <w:ind w:left="426" w:hanging="5"/>
        <w:rPr>
          <w:rFonts w:ascii="Times New Roman" w:hAnsi="Times New Roman"/>
          <w:sz w:val="24"/>
          <w:szCs w:val="24"/>
        </w:rPr>
      </w:pPr>
    </w:p>
    <w:p w14:paraId="6976FB84" w14:textId="77777777" w:rsidR="002A3CDD" w:rsidRDefault="002A3CDD" w:rsidP="009C05F4">
      <w:pPr>
        <w:pStyle w:val="a4"/>
        <w:ind w:left="426" w:hanging="5"/>
        <w:rPr>
          <w:rFonts w:ascii="Times New Roman" w:hAnsi="Times New Roman"/>
          <w:sz w:val="24"/>
          <w:szCs w:val="24"/>
        </w:rPr>
      </w:pPr>
    </w:p>
    <w:p w14:paraId="149BF00A" w14:textId="77777777" w:rsidR="002A3CDD" w:rsidRDefault="002A3CDD" w:rsidP="009C05F4">
      <w:pPr>
        <w:pStyle w:val="a4"/>
        <w:ind w:left="426" w:hanging="5"/>
        <w:rPr>
          <w:rFonts w:ascii="Times New Roman" w:hAnsi="Times New Roman"/>
          <w:sz w:val="24"/>
          <w:szCs w:val="24"/>
        </w:rPr>
      </w:pPr>
    </w:p>
    <w:p w14:paraId="3D54777D" w14:textId="77777777" w:rsidR="002A3CDD" w:rsidRDefault="002A3CDD" w:rsidP="009C05F4">
      <w:pPr>
        <w:pStyle w:val="a4"/>
        <w:ind w:left="426" w:hanging="5"/>
        <w:rPr>
          <w:rFonts w:ascii="Times New Roman" w:hAnsi="Times New Roman"/>
          <w:sz w:val="24"/>
          <w:szCs w:val="24"/>
        </w:rPr>
      </w:pPr>
    </w:p>
    <w:p w14:paraId="6C78D7AA" w14:textId="77777777" w:rsidR="002A3CDD" w:rsidRDefault="002A3CDD" w:rsidP="009C05F4">
      <w:pPr>
        <w:pStyle w:val="a4"/>
        <w:ind w:left="426" w:hanging="5"/>
        <w:rPr>
          <w:rFonts w:ascii="Times New Roman" w:hAnsi="Times New Roman"/>
          <w:sz w:val="24"/>
          <w:szCs w:val="24"/>
        </w:rPr>
      </w:pPr>
    </w:p>
    <w:p w14:paraId="72F68C1E" w14:textId="77777777" w:rsidR="002A3CDD" w:rsidRDefault="002A3CDD" w:rsidP="009C05F4">
      <w:pPr>
        <w:pStyle w:val="a4"/>
        <w:ind w:left="426" w:hanging="5"/>
        <w:rPr>
          <w:rFonts w:ascii="Times New Roman" w:hAnsi="Times New Roman"/>
          <w:sz w:val="24"/>
          <w:szCs w:val="24"/>
        </w:rPr>
      </w:pPr>
    </w:p>
    <w:p w14:paraId="776A425F" w14:textId="77777777" w:rsidR="002A3CDD" w:rsidRDefault="002A3CDD" w:rsidP="009C05F4">
      <w:pPr>
        <w:pStyle w:val="a4"/>
        <w:ind w:left="426" w:hanging="5"/>
        <w:rPr>
          <w:rFonts w:ascii="Times New Roman" w:hAnsi="Times New Roman"/>
          <w:sz w:val="24"/>
          <w:szCs w:val="24"/>
        </w:rPr>
      </w:pPr>
    </w:p>
    <w:p w14:paraId="428130DF" w14:textId="77777777" w:rsidR="002A3CDD" w:rsidRDefault="002A3CDD" w:rsidP="009C05F4">
      <w:pPr>
        <w:pStyle w:val="a4"/>
        <w:ind w:left="426" w:hanging="5"/>
        <w:rPr>
          <w:rFonts w:ascii="Times New Roman" w:hAnsi="Times New Roman"/>
          <w:sz w:val="24"/>
          <w:szCs w:val="24"/>
        </w:rPr>
      </w:pPr>
    </w:p>
    <w:p w14:paraId="713CA650" w14:textId="77777777" w:rsidR="002A3CDD" w:rsidRDefault="002A3CDD" w:rsidP="009C05F4">
      <w:pPr>
        <w:pStyle w:val="a4"/>
        <w:ind w:left="426" w:hanging="5"/>
        <w:rPr>
          <w:rFonts w:ascii="Times New Roman" w:hAnsi="Times New Roman"/>
          <w:sz w:val="24"/>
          <w:szCs w:val="24"/>
        </w:rPr>
      </w:pPr>
    </w:p>
    <w:p w14:paraId="3EC539F5" w14:textId="77777777" w:rsidR="002A3CDD" w:rsidRDefault="002A3CDD" w:rsidP="009C05F4">
      <w:pPr>
        <w:pStyle w:val="a4"/>
        <w:ind w:left="426" w:hanging="5"/>
        <w:rPr>
          <w:rFonts w:ascii="Times New Roman" w:hAnsi="Times New Roman"/>
          <w:sz w:val="24"/>
          <w:szCs w:val="24"/>
        </w:rPr>
      </w:pPr>
    </w:p>
    <w:p w14:paraId="2F4D3F40" w14:textId="77777777" w:rsidR="002A3CDD" w:rsidRDefault="002A3CDD" w:rsidP="009C05F4">
      <w:pPr>
        <w:pStyle w:val="a4"/>
        <w:ind w:left="426" w:hanging="5"/>
        <w:rPr>
          <w:rFonts w:ascii="Times New Roman" w:hAnsi="Times New Roman"/>
          <w:sz w:val="24"/>
          <w:szCs w:val="24"/>
        </w:rPr>
      </w:pPr>
    </w:p>
    <w:p w14:paraId="41804C86" w14:textId="77777777" w:rsidR="002A3CDD" w:rsidRDefault="002A3CDD" w:rsidP="009C05F4">
      <w:pPr>
        <w:pStyle w:val="a4"/>
        <w:ind w:left="426" w:hanging="5"/>
        <w:rPr>
          <w:rFonts w:ascii="Times New Roman" w:hAnsi="Times New Roman"/>
          <w:sz w:val="24"/>
          <w:szCs w:val="24"/>
        </w:rPr>
      </w:pPr>
    </w:p>
    <w:p w14:paraId="72047516" w14:textId="77777777" w:rsidR="002A3CDD" w:rsidRDefault="002A3CDD" w:rsidP="009C05F4">
      <w:pPr>
        <w:pStyle w:val="a4"/>
        <w:ind w:left="426" w:hanging="5"/>
        <w:rPr>
          <w:rFonts w:ascii="Times New Roman" w:hAnsi="Times New Roman"/>
          <w:sz w:val="24"/>
          <w:szCs w:val="24"/>
        </w:rPr>
      </w:pPr>
    </w:p>
    <w:p w14:paraId="300CC6FA" w14:textId="77777777" w:rsidR="002A3CDD" w:rsidRDefault="002A3CDD" w:rsidP="009C05F4">
      <w:pPr>
        <w:pStyle w:val="a4"/>
        <w:ind w:left="426" w:hanging="5"/>
        <w:rPr>
          <w:rFonts w:ascii="Times New Roman" w:hAnsi="Times New Roman"/>
          <w:sz w:val="24"/>
          <w:szCs w:val="24"/>
        </w:rPr>
      </w:pPr>
    </w:p>
    <w:p w14:paraId="3196C929" w14:textId="77777777" w:rsidR="008B0BC9" w:rsidRDefault="008B0BC9" w:rsidP="009C05F4">
      <w:pPr>
        <w:pStyle w:val="a4"/>
        <w:ind w:left="426" w:hanging="5"/>
        <w:rPr>
          <w:rFonts w:ascii="Times New Roman" w:hAnsi="Times New Roman"/>
          <w:sz w:val="24"/>
          <w:szCs w:val="24"/>
        </w:rPr>
      </w:pPr>
    </w:p>
    <w:p w14:paraId="00AFFD4B" w14:textId="77777777" w:rsidR="008B0BC9" w:rsidRDefault="008B0BC9" w:rsidP="009C05F4">
      <w:pPr>
        <w:pStyle w:val="a4"/>
        <w:ind w:left="426" w:hanging="5"/>
        <w:rPr>
          <w:rFonts w:ascii="Times New Roman" w:hAnsi="Times New Roman"/>
          <w:sz w:val="24"/>
          <w:szCs w:val="24"/>
        </w:rPr>
      </w:pPr>
    </w:p>
    <w:p w14:paraId="7A94E016" w14:textId="77777777" w:rsidR="008B0BC9" w:rsidRDefault="008B0BC9" w:rsidP="009C05F4">
      <w:pPr>
        <w:pStyle w:val="a4"/>
        <w:ind w:left="426" w:hanging="5"/>
        <w:rPr>
          <w:rFonts w:ascii="Times New Roman" w:hAnsi="Times New Roman"/>
          <w:sz w:val="24"/>
          <w:szCs w:val="24"/>
        </w:rPr>
      </w:pPr>
    </w:p>
    <w:p w14:paraId="3C65B4E3" w14:textId="77777777" w:rsidR="008B0BC9" w:rsidRDefault="008B0BC9" w:rsidP="009C05F4">
      <w:pPr>
        <w:pStyle w:val="a4"/>
        <w:ind w:left="426" w:hanging="5"/>
        <w:rPr>
          <w:rFonts w:ascii="Times New Roman" w:hAnsi="Times New Roman"/>
          <w:sz w:val="24"/>
          <w:szCs w:val="24"/>
        </w:rPr>
      </w:pPr>
    </w:p>
    <w:p w14:paraId="24D9484D" w14:textId="77777777" w:rsidR="008B0BC9" w:rsidRDefault="008B0BC9" w:rsidP="009C05F4">
      <w:pPr>
        <w:pStyle w:val="a4"/>
        <w:ind w:left="426" w:hanging="5"/>
        <w:rPr>
          <w:rFonts w:ascii="Times New Roman" w:hAnsi="Times New Roman"/>
          <w:sz w:val="24"/>
          <w:szCs w:val="24"/>
        </w:rPr>
      </w:pPr>
    </w:p>
    <w:p w14:paraId="0F1ACEFD" w14:textId="12838B24" w:rsidR="002B0532" w:rsidRDefault="002B0532" w:rsidP="009C05F4">
      <w:pPr>
        <w:pStyle w:val="a4"/>
        <w:ind w:left="426" w:hanging="5"/>
        <w:rPr>
          <w:rFonts w:ascii="Times New Roman" w:hAnsi="Times New Roman"/>
          <w:sz w:val="24"/>
          <w:szCs w:val="24"/>
        </w:rPr>
      </w:pPr>
    </w:p>
    <w:p w14:paraId="6A870B73" w14:textId="77777777" w:rsidR="00107641" w:rsidRDefault="00107641" w:rsidP="002B0532">
      <w:pPr>
        <w:suppressAutoHyphens/>
        <w:spacing w:after="0" w:line="240" w:lineRule="auto"/>
        <w:ind w:left="5103"/>
        <w:rPr>
          <w:rFonts w:ascii="Times New Roman" w:hAnsi="Times New Roman"/>
          <w:sz w:val="28"/>
          <w:szCs w:val="28"/>
          <w:lang w:eastAsia="ar-SA"/>
        </w:rPr>
      </w:pPr>
    </w:p>
    <w:tbl>
      <w:tblPr>
        <w:tblStyle w:val="af"/>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4"/>
        <w:gridCol w:w="4884"/>
      </w:tblGrid>
      <w:tr w:rsidR="008B0BC9" w:rsidRPr="00F56CBA" w14:paraId="5BEBEE38" w14:textId="77777777" w:rsidTr="00F32A31">
        <w:tc>
          <w:tcPr>
            <w:tcW w:w="5245" w:type="dxa"/>
          </w:tcPr>
          <w:p w14:paraId="3EB771AA" w14:textId="77777777" w:rsidR="008B0BC9" w:rsidRDefault="008B0BC9" w:rsidP="00F32A31">
            <w:pPr>
              <w:spacing w:after="0" w:line="240" w:lineRule="auto"/>
              <w:rPr>
                <w:rFonts w:ascii="Times New Roman" w:hAnsi="Times New Roman"/>
                <w:sz w:val="28"/>
                <w:szCs w:val="28"/>
              </w:rPr>
            </w:pPr>
          </w:p>
        </w:tc>
        <w:tc>
          <w:tcPr>
            <w:tcW w:w="4926" w:type="dxa"/>
          </w:tcPr>
          <w:p w14:paraId="1E90495F" w14:textId="56364539" w:rsidR="008B0BC9" w:rsidRPr="00F56CBA" w:rsidRDefault="008B0BC9" w:rsidP="00F32A31">
            <w:pPr>
              <w:spacing w:after="0" w:line="240" w:lineRule="auto"/>
              <w:jc w:val="center"/>
              <w:rPr>
                <w:rFonts w:ascii="Times New Roman" w:hAnsi="Times New Roman"/>
                <w:sz w:val="28"/>
                <w:szCs w:val="28"/>
              </w:rPr>
            </w:pPr>
            <w:r w:rsidRPr="00F56CBA">
              <w:rPr>
                <w:rFonts w:ascii="Times New Roman" w:hAnsi="Times New Roman"/>
                <w:sz w:val="28"/>
                <w:szCs w:val="28"/>
              </w:rPr>
              <w:t>Приложение</w:t>
            </w:r>
            <w:r>
              <w:rPr>
                <w:rFonts w:ascii="Times New Roman" w:hAnsi="Times New Roman"/>
                <w:sz w:val="28"/>
                <w:szCs w:val="28"/>
              </w:rPr>
              <w:t xml:space="preserve"> № 4</w:t>
            </w:r>
          </w:p>
          <w:p w14:paraId="205B8759" w14:textId="77777777" w:rsidR="008B0BC9" w:rsidRPr="00F56CBA" w:rsidRDefault="008B0BC9" w:rsidP="00F32A31">
            <w:pPr>
              <w:spacing w:after="0" w:line="240" w:lineRule="auto"/>
              <w:rPr>
                <w:rFonts w:ascii="Times New Roman" w:hAnsi="Times New Roman"/>
                <w:sz w:val="28"/>
                <w:szCs w:val="28"/>
              </w:rPr>
            </w:pPr>
            <w:r w:rsidRPr="00F56CBA">
              <w:rPr>
                <w:rFonts w:ascii="Times New Roman" w:hAnsi="Times New Roman"/>
                <w:sz w:val="28"/>
                <w:szCs w:val="28"/>
              </w:rPr>
              <w:t>к постановлению администрации</w:t>
            </w:r>
          </w:p>
          <w:p w14:paraId="72641FE5" w14:textId="77777777" w:rsidR="008B0BC9" w:rsidRPr="00F56CBA" w:rsidRDefault="008B0BC9" w:rsidP="00F32A31">
            <w:pPr>
              <w:spacing w:after="0" w:line="240" w:lineRule="auto"/>
              <w:jc w:val="center"/>
              <w:rPr>
                <w:rFonts w:ascii="Times New Roman" w:hAnsi="Times New Roman"/>
                <w:sz w:val="28"/>
                <w:szCs w:val="28"/>
              </w:rPr>
            </w:pPr>
            <w:r w:rsidRPr="00F56CBA">
              <w:rPr>
                <w:rFonts w:ascii="Times New Roman" w:hAnsi="Times New Roman"/>
                <w:sz w:val="28"/>
                <w:szCs w:val="28"/>
              </w:rPr>
              <w:t>Краснопартизанского муниципального</w:t>
            </w:r>
          </w:p>
          <w:p w14:paraId="062887BC" w14:textId="77777777" w:rsidR="008B0BC9" w:rsidRPr="00F56CBA" w:rsidRDefault="008B0BC9" w:rsidP="00F32A31">
            <w:pPr>
              <w:spacing w:after="0" w:line="240" w:lineRule="auto"/>
              <w:jc w:val="center"/>
              <w:rPr>
                <w:rFonts w:ascii="Times New Roman" w:hAnsi="Times New Roman"/>
                <w:sz w:val="28"/>
                <w:szCs w:val="28"/>
              </w:rPr>
            </w:pPr>
            <w:r w:rsidRPr="00F56CBA">
              <w:rPr>
                <w:rFonts w:ascii="Times New Roman" w:hAnsi="Times New Roman"/>
                <w:sz w:val="28"/>
                <w:szCs w:val="28"/>
              </w:rPr>
              <w:t>района от __ _______ 2026 года № __</w:t>
            </w:r>
          </w:p>
        </w:tc>
      </w:tr>
    </w:tbl>
    <w:p w14:paraId="76C8E004" w14:textId="31B3177A" w:rsidR="002B0532" w:rsidRDefault="002B0532" w:rsidP="009C05F4">
      <w:pPr>
        <w:pStyle w:val="a4"/>
        <w:ind w:left="426" w:hanging="5"/>
        <w:rPr>
          <w:rFonts w:ascii="Times New Roman" w:hAnsi="Times New Roman"/>
          <w:sz w:val="24"/>
          <w:szCs w:val="24"/>
        </w:rPr>
      </w:pPr>
    </w:p>
    <w:p w14:paraId="3E986F86" w14:textId="78FB371A" w:rsidR="002B0532" w:rsidRDefault="002B0532" w:rsidP="009C05F4">
      <w:pPr>
        <w:pStyle w:val="a4"/>
        <w:ind w:left="426" w:hanging="5"/>
        <w:rPr>
          <w:rFonts w:ascii="Times New Roman" w:hAnsi="Times New Roman"/>
          <w:sz w:val="24"/>
          <w:szCs w:val="24"/>
        </w:rPr>
      </w:pPr>
    </w:p>
    <w:p w14:paraId="6D79B092" w14:textId="4D8936D6" w:rsidR="002B0532" w:rsidRDefault="002B0532" w:rsidP="00961054">
      <w:pPr>
        <w:widowControl w:val="0"/>
        <w:spacing w:after="0" w:line="228" w:lineRule="auto"/>
        <w:ind w:left="4962"/>
        <w:contextualSpacing/>
        <w:rPr>
          <w:rFonts w:ascii="Times New Roman" w:hAnsi="Times New Roman"/>
          <w:sz w:val="28"/>
          <w:szCs w:val="28"/>
        </w:rPr>
      </w:pPr>
      <w:r>
        <w:rPr>
          <w:rFonts w:ascii="Times New Roman" w:hAnsi="Times New Roman"/>
          <w:sz w:val="28"/>
          <w:szCs w:val="28"/>
        </w:rPr>
        <w:t xml:space="preserve">Главе </w:t>
      </w:r>
      <w:r w:rsidR="00027D02">
        <w:rPr>
          <w:rFonts w:ascii="Times New Roman" w:hAnsi="Times New Roman"/>
          <w:sz w:val="28"/>
          <w:szCs w:val="28"/>
        </w:rPr>
        <w:t>Краснопартизанского</w:t>
      </w:r>
    </w:p>
    <w:p w14:paraId="7077BEE2" w14:textId="77777777" w:rsidR="002B0532" w:rsidRDefault="002B0532" w:rsidP="00961054">
      <w:pPr>
        <w:widowControl w:val="0"/>
        <w:spacing w:after="0" w:line="228" w:lineRule="auto"/>
        <w:ind w:left="4962"/>
        <w:contextualSpacing/>
        <w:rPr>
          <w:rFonts w:ascii="Times New Roman" w:hAnsi="Times New Roman"/>
          <w:sz w:val="28"/>
          <w:szCs w:val="28"/>
        </w:rPr>
      </w:pPr>
      <w:r>
        <w:rPr>
          <w:rFonts w:ascii="Times New Roman" w:hAnsi="Times New Roman"/>
          <w:sz w:val="28"/>
          <w:szCs w:val="28"/>
        </w:rPr>
        <w:t>муниципального района</w:t>
      </w:r>
    </w:p>
    <w:p w14:paraId="3CE2C908" w14:textId="22301046" w:rsidR="002B0532" w:rsidRDefault="00027D02" w:rsidP="00961054">
      <w:pPr>
        <w:widowControl w:val="0"/>
        <w:spacing w:after="0" w:line="228" w:lineRule="auto"/>
        <w:ind w:left="4962"/>
        <w:contextualSpacing/>
        <w:rPr>
          <w:rFonts w:ascii="Times New Roman" w:hAnsi="Times New Roman"/>
          <w:sz w:val="28"/>
          <w:szCs w:val="28"/>
        </w:rPr>
      </w:pPr>
      <w:r>
        <w:rPr>
          <w:rFonts w:ascii="Times New Roman" w:hAnsi="Times New Roman"/>
          <w:sz w:val="28"/>
          <w:szCs w:val="28"/>
        </w:rPr>
        <w:t>Ю.Л. Бодрову</w:t>
      </w:r>
    </w:p>
    <w:p w14:paraId="63470528" w14:textId="77777777" w:rsidR="002B0532" w:rsidRDefault="002B0532" w:rsidP="002B0532">
      <w:pPr>
        <w:widowControl w:val="0"/>
        <w:spacing w:after="0" w:line="240" w:lineRule="auto"/>
        <w:ind w:left="4536"/>
        <w:jc w:val="both"/>
        <w:rPr>
          <w:rFonts w:ascii="Times New Roman" w:hAnsi="Times New Roman"/>
          <w:sz w:val="28"/>
          <w:szCs w:val="28"/>
        </w:rPr>
      </w:pPr>
    </w:p>
    <w:p w14:paraId="759D4FC5" w14:textId="77777777" w:rsidR="002B0532" w:rsidRDefault="002B0532" w:rsidP="002B0532">
      <w:pPr>
        <w:widowControl w:val="0"/>
        <w:tabs>
          <w:tab w:val="left" w:pos="5103"/>
        </w:tabs>
        <w:spacing w:after="0" w:line="228" w:lineRule="auto"/>
        <w:contextualSpacing/>
        <w:jc w:val="center"/>
        <w:rPr>
          <w:rFonts w:ascii="Times New Roman" w:hAnsi="Times New Roman"/>
          <w:bCs/>
          <w:sz w:val="28"/>
          <w:szCs w:val="28"/>
          <w:lang w:eastAsia="ru-RU"/>
        </w:rPr>
      </w:pPr>
    </w:p>
    <w:p w14:paraId="2F0A2152" w14:textId="77777777" w:rsidR="002B0532" w:rsidRPr="00B436A3" w:rsidRDefault="002B0532" w:rsidP="00961054">
      <w:pPr>
        <w:widowControl w:val="0"/>
        <w:tabs>
          <w:tab w:val="left" w:pos="5103"/>
        </w:tabs>
        <w:spacing w:after="0" w:line="228" w:lineRule="auto"/>
        <w:ind w:left="-284"/>
        <w:contextualSpacing/>
        <w:jc w:val="center"/>
        <w:rPr>
          <w:rFonts w:ascii="Times New Roman" w:hAnsi="Times New Roman"/>
          <w:b/>
          <w:bCs/>
          <w:sz w:val="28"/>
          <w:szCs w:val="28"/>
          <w:lang w:eastAsia="ru-RU"/>
        </w:rPr>
      </w:pPr>
      <w:r w:rsidRPr="00B436A3">
        <w:rPr>
          <w:rFonts w:ascii="Times New Roman" w:hAnsi="Times New Roman"/>
          <w:b/>
          <w:bCs/>
          <w:sz w:val="28"/>
          <w:szCs w:val="28"/>
          <w:lang w:eastAsia="ru-RU"/>
        </w:rPr>
        <w:t xml:space="preserve">Заявление </w:t>
      </w:r>
    </w:p>
    <w:p w14:paraId="1226E326" w14:textId="3197882E" w:rsidR="002B0532" w:rsidRPr="00B436A3" w:rsidRDefault="008F2E0B" w:rsidP="00961054">
      <w:pPr>
        <w:widowControl w:val="0"/>
        <w:tabs>
          <w:tab w:val="left" w:pos="5103"/>
        </w:tabs>
        <w:spacing w:after="0" w:line="228" w:lineRule="auto"/>
        <w:ind w:left="-284"/>
        <w:contextualSpacing/>
        <w:jc w:val="center"/>
        <w:rPr>
          <w:rFonts w:ascii="Times New Roman" w:hAnsi="Times New Roman"/>
          <w:spacing w:val="1"/>
          <w:sz w:val="20"/>
          <w:szCs w:val="20"/>
        </w:rPr>
      </w:pPr>
      <w:r w:rsidRPr="00B436A3">
        <w:rPr>
          <w:rFonts w:ascii="Times New Roman" w:hAnsi="Times New Roman"/>
          <w:b/>
          <w:sz w:val="28"/>
          <w:szCs w:val="28"/>
        </w:rPr>
        <w:t>о включении</w:t>
      </w:r>
      <w:r w:rsidR="000B3681">
        <w:rPr>
          <w:rFonts w:ascii="Times New Roman" w:hAnsi="Times New Roman"/>
          <w:b/>
          <w:sz w:val="28"/>
          <w:szCs w:val="28"/>
        </w:rPr>
        <w:t xml:space="preserve"> </w:t>
      </w:r>
      <w:r w:rsidRPr="00B436A3">
        <w:rPr>
          <w:rFonts w:ascii="Times New Roman" w:hAnsi="Times New Roman"/>
          <w:b/>
          <w:sz w:val="28"/>
          <w:szCs w:val="28"/>
        </w:rPr>
        <w:t>нестационарного торгового объекта</w:t>
      </w:r>
      <w:r w:rsidR="000B3681">
        <w:rPr>
          <w:rFonts w:ascii="Times New Roman" w:hAnsi="Times New Roman"/>
          <w:b/>
          <w:sz w:val="28"/>
          <w:szCs w:val="28"/>
        </w:rPr>
        <w:t xml:space="preserve">, </w:t>
      </w:r>
      <w:r w:rsidR="000B3681" w:rsidRPr="000B3681">
        <w:rPr>
          <w:rFonts w:ascii="Times New Roman" w:hAnsi="Times New Roman"/>
          <w:b/>
          <w:bCs/>
          <w:sz w:val="28"/>
          <w:szCs w:val="28"/>
        </w:rPr>
        <w:t>размещенн</w:t>
      </w:r>
      <w:r w:rsidR="000B3681">
        <w:rPr>
          <w:rFonts w:ascii="Times New Roman" w:hAnsi="Times New Roman"/>
          <w:b/>
          <w:bCs/>
          <w:sz w:val="28"/>
          <w:szCs w:val="28"/>
        </w:rPr>
        <w:t>ого</w:t>
      </w:r>
      <w:r w:rsidR="000B3681" w:rsidRPr="000B3681">
        <w:rPr>
          <w:rFonts w:ascii="Times New Roman" w:hAnsi="Times New Roman"/>
          <w:b/>
          <w:bCs/>
          <w:sz w:val="28"/>
          <w:szCs w:val="28"/>
        </w:rPr>
        <w:t xml:space="preserve"> на земельн</w:t>
      </w:r>
      <w:r w:rsidR="000B3681">
        <w:rPr>
          <w:rFonts w:ascii="Times New Roman" w:hAnsi="Times New Roman"/>
          <w:b/>
          <w:bCs/>
          <w:sz w:val="28"/>
          <w:szCs w:val="28"/>
        </w:rPr>
        <w:t>ом</w:t>
      </w:r>
      <w:r w:rsidR="000B3681" w:rsidRPr="000B3681">
        <w:rPr>
          <w:rFonts w:ascii="Times New Roman" w:hAnsi="Times New Roman"/>
          <w:b/>
          <w:bCs/>
          <w:sz w:val="28"/>
          <w:szCs w:val="28"/>
        </w:rPr>
        <w:t xml:space="preserve"> участк</w:t>
      </w:r>
      <w:r w:rsidR="000B3681">
        <w:rPr>
          <w:rFonts w:ascii="Times New Roman" w:hAnsi="Times New Roman"/>
          <w:b/>
          <w:bCs/>
          <w:sz w:val="28"/>
          <w:szCs w:val="28"/>
        </w:rPr>
        <w:t>е</w:t>
      </w:r>
      <w:r w:rsidR="000B3681" w:rsidRPr="000B3681">
        <w:rPr>
          <w:rFonts w:ascii="Times New Roman" w:hAnsi="Times New Roman"/>
          <w:b/>
          <w:bCs/>
          <w:sz w:val="28"/>
          <w:szCs w:val="28"/>
        </w:rPr>
        <w:t>, находящ</w:t>
      </w:r>
      <w:r w:rsidR="000B3681">
        <w:rPr>
          <w:rFonts w:ascii="Times New Roman" w:hAnsi="Times New Roman"/>
          <w:b/>
          <w:bCs/>
          <w:sz w:val="28"/>
          <w:szCs w:val="28"/>
        </w:rPr>
        <w:t>емс</w:t>
      </w:r>
      <w:r w:rsidR="000B3681" w:rsidRPr="000B3681">
        <w:rPr>
          <w:rFonts w:ascii="Times New Roman" w:hAnsi="Times New Roman"/>
          <w:b/>
          <w:bCs/>
          <w:sz w:val="28"/>
          <w:szCs w:val="28"/>
        </w:rPr>
        <w:t>я в частной собственности,</w:t>
      </w:r>
      <w:r w:rsidRPr="00B436A3">
        <w:rPr>
          <w:rFonts w:ascii="Times New Roman" w:hAnsi="Times New Roman"/>
          <w:b/>
          <w:sz w:val="28"/>
          <w:szCs w:val="28"/>
        </w:rPr>
        <w:t xml:space="preserve"> в схему размещения нестационарных торговых объектов (об исключении нестационарного торгового объекта из этой схемы)</w:t>
      </w:r>
    </w:p>
    <w:p w14:paraId="7A1F0D82" w14:textId="31C1C037" w:rsidR="00E61E1B" w:rsidRPr="00E61E1B" w:rsidRDefault="00E61E1B" w:rsidP="00615B83">
      <w:pPr>
        <w:pStyle w:val="a4"/>
      </w:pPr>
      <w:r w:rsidRPr="00E61E1B">
        <w:t xml:space="preserve">                                     </w:t>
      </w:r>
    </w:p>
    <w:p w14:paraId="7D0DCA20" w14:textId="77777777" w:rsidR="00D36C8D" w:rsidRDefault="00E61E1B" w:rsidP="000B3681">
      <w:pPr>
        <w:autoSpaceDE w:val="0"/>
        <w:autoSpaceDN w:val="0"/>
        <w:adjustRightInd w:val="0"/>
        <w:ind w:left="-142"/>
        <w:rPr>
          <w:rFonts w:ascii="Times New Roman" w:hAnsi="Times New Roman"/>
          <w:sz w:val="28"/>
          <w:szCs w:val="28"/>
        </w:rPr>
      </w:pPr>
      <w:r w:rsidRPr="00E61E1B">
        <w:rPr>
          <w:rFonts w:ascii="Times New Roman" w:hAnsi="Times New Roman"/>
          <w:sz w:val="28"/>
          <w:szCs w:val="28"/>
        </w:rPr>
        <w:t xml:space="preserve">Сведения о заявителе: </w:t>
      </w:r>
    </w:p>
    <w:tbl>
      <w:tblPr>
        <w:tblStyle w:val="af"/>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9"/>
      </w:tblGrid>
      <w:tr w:rsidR="00D36C8D" w14:paraId="4A1FBE4B" w14:textId="77777777" w:rsidTr="00D36C8D">
        <w:tc>
          <w:tcPr>
            <w:tcW w:w="9569" w:type="dxa"/>
            <w:tcBorders>
              <w:bottom w:val="single" w:sz="4" w:space="0" w:color="auto"/>
            </w:tcBorders>
          </w:tcPr>
          <w:p w14:paraId="384F0280" w14:textId="1A598B29" w:rsidR="00D36C8D" w:rsidRPr="005C6497" w:rsidRDefault="00D36C8D" w:rsidP="00D36C8D">
            <w:pPr>
              <w:autoSpaceDE w:val="0"/>
              <w:autoSpaceDN w:val="0"/>
              <w:adjustRightInd w:val="0"/>
              <w:spacing w:after="0"/>
              <w:rPr>
                <w:rFonts w:ascii="Times New Roman" w:hAnsi="Times New Roman"/>
                <w:sz w:val="28"/>
                <w:szCs w:val="28"/>
              </w:rPr>
            </w:pPr>
            <w:r w:rsidRPr="005C6497">
              <w:rPr>
                <w:rFonts w:ascii="Times New Roman" w:hAnsi="Times New Roman"/>
                <w:sz w:val="28"/>
                <w:szCs w:val="28"/>
              </w:rPr>
              <w:t>ФИО (для юридических лиц – наименование)</w:t>
            </w:r>
          </w:p>
        </w:tc>
      </w:tr>
      <w:tr w:rsidR="00D36C8D" w14:paraId="7DED798D" w14:textId="77777777" w:rsidTr="00D36C8D">
        <w:tc>
          <w:tcPr>
            <w:tcW w:w="9569" w:type="dxa"/>
            <w:tcBorders>
              <w:bottom w:val="single" w:sz="4" w:space="0" w:color="auto"/>
            </w:tcBorders>
          </w:tcPr>
          <w:p w14:paraId="18011E20" w14:textId="77777777" w:rsidR="00D36C8D" w:rsidRPr="005C6497" w:rsidRDefault="00D36C8D" w:rsidP="00D36C8D">
            <w:pPr>
              <w:autoSpaceDE w:val="0"/>
              <w:autoSpaceDN w:val="0"/>
              <w:adjustRightInd w:val="0"/>
              <w:spacing w:after="0"/>
              <w:rPr>
                <w:rFonts w:ascii="Times New Roman" w:hAnsi="Times New Roman"/>
                <w:sz w:val="28"/>
                <w:szCs w:val="28"/>
              </w:rPr>
            </w:pPr>
          </w:p>
        </w:tc>
      </w:tr>
      <w:tr w:rsidR="00D36C8D" w14:paraId="5737FDFF" w14:textId="77777777" w:rsidTr="00D36C8D">
        <w:tc>
          <w:tcPr>
            <w:tcW w:w="9569" w:type="dxa"/>
            <w:tcBorders>
              <w:bottom w:val="single" w:sz="4" w:space="0" w:color="auto"/>
            </w:tcBorders>
          </w:tcPr>
          <w:p w14:paraId="3AF80080" w14:textId="7D5D8088" w:rsidR="00D36C8D" w:rsidRPr="005C6497" w:rsidRDefault="00D36C8D" w:rsidP="00D36C8D">
            <w:pPr>
              <w:autoSpaceDE w:val="0"/>
              <w:autoSpaceDN w:val="0"/>
              <w:adjustRightInd w:val="0"/>
              <w:spacing w:after="0"/>
              <w:rPr>
                <w:rFonts w:ascii="Times New Roman" w:hAnsi="Times New Roman"/>
                <w:sz w:val="28"/>
                <w:szCs w:val="28"/>
              </w:rPr>
            </w:pPr>
            <w:r w:rsidRPr="005C6497">
              <w:rPr>
                <w:rFonts w:ascii="Times New Roman" w:hAnsi="Times New Roman"/>
                <w:sz w:val="28"/>
                <w:szCs w:val="28"/>
              </w:rPr>
              <w:t>Дата и место рождения</w:t>
            </w:r>
          </w:p>
        </w:tc>
      </w:tr>
      <w:tr w:rsidR="00D36C8D" w14:paraId="539EEC55" w14:textId="77777777" w:rsidTr="00D36C8D">
        <w:tc>
          <w:tcPr>
            <w:tcW w:w="9569" w:type="dxa"/>
            <w:tcBorders>
              <w:bottom w:val="single" w:sz="4" w:space="0" w:color="auto"/>
            </w:tcBorders>
          </w:tcPr>
          <w:p w14:paraId="025A0C85" w14:textId="77777777" w:rsidR="00D36C8D" w:rsidRPr="005C6497" w:rsidRDefault="00D36C8D" w:rsidP="00D36C8D">
            <w:pPr>
              <w:autoSpaceDE w:val="0"/>
              <w:autoSpaceDN w:val="0"/>
              <w:adjustRightInd w:val="0"/>
              <w:spacing w:after="0"/>
              <w:rPr>
                <w:rFonts w:ascii="Times New Roman" w:hAnsi="Times New Roman"/>
                <w:sz w:val="28"/>
                <w:szCs w:val="28"/>
              </w:rPr>
            </w:pPr>
          </w:p>
        </w:tc>
      </w:tr>
      <w:tr w:rsidR="00D36C8D" w14:paraId="5FC8DB3D" w14:textId="77777777" w:rsidTr="00D36C8D">
        <w:tc>
          <w:tcPr>
            <w:tcW w:w="9569" w:type="dxa"/>
            <w:tcBorders>
              <w:bottom w:val="single" w:sz="4" w:space="0" w:color="auto"/>
            </w:tcBorders>
          </w:tcPr>
          <w:p w14:paraId="5E6EE80B" w14:textId="462072FB" w:rsidR="00D36C8D" w:rsidRPr="005C6497" w:rsidRDefault="00D36C8D" w:rsidP="00D36C8D">
            <w:pPr>
              <w:autoSpaceDE w:val="0"/>
              <w:autoSpaceDN w:val="0"/>
              <w:adjustRightInd w:val="0"/>
              <w:spacing w:after="0"/>
              <w:rPr>
                <w:rFonts w:ascii="Times New Roman" w:hAnsi="Times New Roman"/>
                <w:sz w:val="28"/>
                <w:szCs w:val="28"/>
              </w:rPr>
            </w:pPr>
            <w:r w:rsidRPr="005C6497">
              <w:rPr>
                <w:rFonts w:ascii="Times New Roman" w:hAnsi="Times New Roman"/>
                <w:sz w:val="28"/>
                <w:szCs w:val="28"/>
              </w:rPr>
              <w:t>Адрес места жительства</w:t>
            </w:r>
          </w:p>
        </w:tc>
      </w:tr>
      <w:tr w:rsidR="00D36C8D" w14:paraId="05B07034" w14:textId="77777777" w:rsidTr="00D36C8D">
        <w:tc>
          <w:tcPr>
            <w:tcW w:w="9569" w:type="dxa"/>
            <w:tcBorders>
              <w:bottom w:val="single" w:sz="4" w:space="0" w:color="auto"/>
            </w:tcBorders>
          </w:tcPr>
          <w:p w14:paraId="0DE0D74D" w14:textId="5CCD3C74" w:rsidR="00D36C8D" w:rsidRPr="005C6497" w:rsidRDefault="00D36C8D" w:rsidP="00D36C8D">
            <w:pPr>
              <w:autoSpaceDE w:val="0"/>
              <w:autoSpaceDN w:val="0"/>
              <w:adjustRightInd w:val="0"/>
              <w:spacing w:after="0"/>
              <w:rPr>
                <w:rFonts w:ascii="Times New Roman" w:hAnsi="Times New Roman"/>
                <w:sz w:val="28"/>
                <w:szCs w:val="28"/>
              </w:rPr>
            </w:pPr>
            <w:r w:rsidRPr="005C6497">
              <w:rPr>
                <w:rFonts w:ascii="Times New Roman" w:hAnsi="Times New Roman"/>
                <w:sz w:val="28"/>
                <w:szCs w:val="28"/>
              </w:rPr>
              <w:t>Паспорт</w:t>
            </w:r>
          </w:p>
        </w:tc>
      </w:tr>
      <w:tr w:rsidR="005C6497" w14:paraId="516EBF33" w14:textId="77777777" w:rsidTr="00D36C8D">
        <w:tc>
          <w:tcPr>
            <w:tcW w:w="9569" w:type="dxa"/>
            <w:tcBorders>
              <w:bottom w:val="single" w:sz="4" w:space="0" w:color="auto"/>
            </w:tcBorders>
          </w:tcPr>
          <w:p w14:paraId="5123472F" w14:textId="77777777" w:rsidR="005C6497" w:rsidRPr="005C6497" w:rsidRDefault="005C6497" w:rsidP="00D36C8D">
            <w:pPr>
              <w:autoSpaceDE w:val="0"/>
              <w:autoSpaceDN w:val="0"/>
              <w:adjustRightInd w:val="0"/>
              <w:spacing w:after="0"/>
              <w:rPr>
                <w:rFonts w:ascii="Times New Roman" w:hAnsi="Times New Roman"/>
                <w:sz w:val="28"/>
                <w:szCs w:val="28"/>
              </w:rPr>
            </w:pPr>
          </w:p>
        </w:tc>
      </w:tr>
      <w:tr w:rsidR="00D36C8D" w14:paraId="6A4D0816" w14:textId="77777777" w:rsidTr="00D36C8D">
        <w:tc>
          <w:tcPr>
            <w:tcW w:w="9569" w:type="dxa"/>
            <w:tcBorders>
              <w:top w:val="single" w:sz="4" w:space="0" w:color="auto"/>
              <w:bottom w:val="single" w:sz="4" w:space="0" w:color="auto"/>
            </w:tcBorders>
          </w:tcPr>
          <w:p w14:paraId="3ED41C43" w14:textId="29C272DF" w:rsidR="00D36C8D" w:rsidRPr="005C6497" w:rsidRDefault="00D36C8D" w:rsidP="00D36C8D">
            <w:pPr>
              <w:autoSpaceDE w:val="0"/>
              <w:autoSpaceDN w:val="0"/>
              <w:adjustRightInd w:val="0"/>
              <w:spacing w:after="0"/>
              <w:rPr>
                <w:rFonts w:ascii="Times New Roman" w:hAnsi="Times New Roman"/>
                <w:sz w:val="28"/>
                <w:szCs w:val="28"/>
              </w:rPr>
            </w:pPr>
            <w:r w:rsidRPr="005C6497">
              <w:rPr>
                <w:rFonts w:ascii="Times New Roman" w:hAnsi="Times New Roman"/>
                <w:sz w:val="28"/>
                <w:szCs w:val="28"/>
              </w:rPr>
              <w:t>ИНН/ОГРН</w:t>
            </w:r>
          </w:p>
        </w:tc>
      </w:tr>
      <w:tr w:rsidR="00D36C8D" w14:paraId="23E58ACD" w14:textId="77777777" w:rsidTr="00D36C8D">
        <w:tc>
          <w:tcPr>
            <w:tcW w:w="9569" w:type="dxa"/>
            <w:tcBorders>
              <w:top w:val="single" w:sz="4" w:space="0" w:color="auto"/>
              <w:bottom w:val="single" w:sz="4" w:space="0" w:color="auto"/>
            </w:tcBorders>
          </w:tcPr>
          <w:p w14:paraId="283C145A" w14:textId="0BECB85C" w:rsidR="00D36C8D" w:rsidRPr="005C6497" w:rsidRDefault="005C6497" w:rsidP="00D36C8D">
            <w:pPr>
              <w:autoSpaceDE w:val="0"/>
              <w:autoSpaceDN w:val="0"/>
              <w:adjustRightInd w:val="0"/>
              <w:spacing w:after="0"/>
              <w:rPr>
                <w:rFonts w:ascii="Times New Roman" w:hAnsi="Times New Roman"/>
                <w:sz w:val="28"/>
                <w:szCs w:val="28"/>
              </w:rPr>
            </w:pPr>
            <w:r w:rsidRPr="005C6497">
              <w:rPr>
                <w:rFonts w:ascii="Times New Roman" w:hAnsi="Times New Roman"/>
                <w:sz w:val="28"/>
                <w:szCs w:val="28"/>
              </w:rPr>
              <w:t>Адрес электронный почты</w:t>
            </w:r>
          </w:p>
        </w:tc>
      </w:tr>
      <w:tr w:rsidR="00D36C8D" w14:paraId="0BA62A68" w14:textId="77777777" w:rsidTr="00D36C8D">
        <w:tc>
          <w:tcPr>
            <w:tcW w:w="9569" w:type="dxa"/>
            <w:tcBorders>
              <w:top w:val="single" w:sz="4" w:space="0" w:color="auto"/>
              <w:bottom w:val="single" w:sz="4" w:space="0" w:color="auto"/>
            </w:tcBorders>
          </w:tcPr>
          <w:p w14:paraId="380AA69A" w14:textId="4C9E0988" w:rsidR="00D36C8D" w:rsidRPr="005C6497" w:rsidRDefault="005C6497" w:rsidP="00D36C8D">
            <w:pPr>
              <w:autoSpaceDE w:val="0"/>
              <w:autoSpaceDN w:val="0"/>
              <w:adjustRightInd w:val="0"/>
              <w:spacing w:after="0"/>
              <w:rPr>
                <w:rFonts w:ascii="Times New Roman" w:hAnsi="Times New Roman"/>
                <w:sz w:val="28"/>
                <w:szCs w:val="28"/>
              </w:rPr>
            </w:pPr>
            <w:r w:rsidRPr="005C6497">
              <w:rPr>
                <w:rFonts w:ascii="Times New Roman" w:hAnsi="Times New Roman"/>
                <w:sz w:val="28"/>
                <w:szCs w:val="28"/>
              </w:rPr>
              <w:t>Контактный телефон</w:t>
            </w:r>
          </w:p>
        </w:tc>
      </w:tr>
    </w:tbl>
    <w:p w14:paraId="7E1A60E3" w14:textId="247150F2" w:rsidR="00615B83" w:rsidRPr="00615B83" w:rsidRDefault="00615B83" w:rsidP="00615B83">
      <w:pPr>
        <w:pStyle w:val="a4"/>
        <w:ind w:left="-142"/>
        <w:jc w:val="both"/>
        <w:rPr>
          <w:rFonts w:ascii="Times New Roman" w:hAnsi="Times New Roman" w:cs="Times New Roman"/>
        </w:rPr>
      </w:pPr>
      <w:r w:rsidRPr="00615B83">
        <w:rPr>
          <w:rFonts w:ascii="Times New Roman" w:hAnsi="Times New Roman" w:cs="Times New Roman"/>
        </w:rPr>
        <w:t>полное и (при наличии) сокращенное наименование, адрес юридического лица, основной государственный регистрационный номер, фамилия, имя и отчество лица, имеющего право без доверенности действовать от имени юридического лица, идентификационный номер налогоплательщика, адрес электронной почты, контактный телефон (для юридических лиц);</w:t>
      </w:r>
    </w:p>
    <w:p w14:paraId="7F02DD20" w14:textId="0CBE2D89" w:rsidR="00E61E1B" w:rsidRPr="00615B83" w:rsidRDefault="00E61E1B" w:rsidP="00615B83">
      <w:pPr>
        <w:pStyle w:val="a4"/>
        <w:ind w:left="-142"/>
        <w:jc w:val="both"/>
        <w:rPr>
          <w:rFonts w:ascii="Times New Roman" w:hAnsi="Times New Roman" w:cs="Times New Roman"/>
        </w:rPr>
      </w:pPr>
      <w:r w:rsidRPr="00615B83">
        <w:rPr>
          <w:rFonts w:ascii="Times New Roman" w:hAnsi="Times New Roman" w:cs="Times New Roman"/>
        </w:rPr>
        <w:t>фамилия, имя и отчество (при наличии), дата и место рождения, адрес</w:t>
      </w:r>
      <w:r w:rsidR="00B106A5" w:rsidRPr="00615B83">
        <w:rPr>
          <w:rFonts w:ascii="Times New Roman" w:hAnsi="Times New Roman" w:cs="Times New Roman"/>
        </w:rPr>
        <w:t xml:space="preserve"> </w:t>
      </w:r>
      <w:r w:rsidRPr="00615B83">
        <w:rPr>
          <w:rFonts w:ascii="Times New Roman" w:hAnsi="Times New Roman" w:cs="Times New Roman"/>
        </w:rPr>
        <w:t>места   жительства, данные документа, удостоверяющего личность, дата</w:t>
      </w:r>
      <w:r w:rsidR="00B106A5" w:rsidRPr="00615B83">
        <w:rPr>
          <w:rFonts w:ascii="Times New Roman" w:hAnsi="Times New Roman" w:cs="Times New Roman"/>
        </w:rPr>
        <w:t xml:space="preserve"> </w:t>
      </w:r>
      <w:r w:rsidRPr="00615B83">
        <w:rPr>
          <w:rFonts w:ascii="Times New Roman" w:hAnsi="Times New Roman" w:cs="Times New Roman"/>
        </w:rPr>
        <w:t>государственной регистрации физического лица в качестве индивидуального</w:t>
      </w:r>
      <w:r w:rsidR="00B106A5" w:rsidRPr="00615B83">
        <w:rPr>
          <w:rFonts w:ascii="Times New Roman" w:hAnsi="Times New Roman" w:cs="Times New Roman"/>
        </w:rPr>
        <w:t xml:space="preserve"> </w:t>
      </w:r>
      <w:r w:rsidRPr="00615B83">
        <w:rPr>
          <w:rFonts w:ascii="Times New Roman" w:hAnsi="Times New Roman" w:cs="Times New Roman"/>
        </w:rPr>
        <w:t>предпринимателя, основной  государственный  регистрационный  номер,</w:t>
      </w:r>
      <w:r w:rsidR="00B106A5" w:rsidRPr="00615B83">
        <w:rPr>
          <w:rFonts w:ascii="Times New Roman" w:hAnsi="Times New Roman" w:cs="Times New Roman"/>
        </w:rPr>
        <w:t xml:space="preserve"> </w:t>
      </w:r>
      <w:r w:rsidRPr="00615B83">
        <w:rPr>
          <w:rFonts w:ascii="Times New Roman" w:hAnsi="Times New Roman" w:cs="Times New Roman"/>
        </w:rPr>
        <w:t>идентификационный   номер   налогоплательщика,   адрес  электронной  почты,</w:t>
      </w:r>
      <w:r w:rsidR="00B106A5" w:rsidRPr="00615B83">
        <w:rPr>
          <w:rFonts w:ascii="Times New Roman" w:hAnsi="Times New Roman" w:cs="Times New Roman"/>
        </w:rPr>
        <w:t xml:space="preserve"> </w:t>
      </w:r>
      <w:r w:rsidRPr="00615B83">
        <w:rPr>
          <w:rFonts w:ascii="Times New Roman" w:hAnsi="Times New Roman" w:cs="Times New Roman"/>
        </w:rPr>
        <w:t>контактный телефон (для индивидуальных предпринимателей);</w:t>
      </w:r>
    </w:p>
    <w:p w14:paraId="0F3D9389" w14:textId="66FD5508" w:rsidR="00E045FE" w:rsidRDefault="00E61E1B" w:rsidP="00615B83">
      <w:pPr>
        <w:pStyle w:val="a4"/>
        <w:ind w:left="-142"/>
        <w:jc w:val="both"/>
        <w:rPr>
          <w:rFonts w:ascii="Times New Roman" w:hAnsi="Times New Roman" w:cs="Times New Roman"/>
        </w:rPr>
      </w:pPr>
      <w:r w:rsidRPr="00615B83">
        <w:rPr>
          <w:rFonts w:ascii="Times New Roman" w:hAnsi="Times New Roman" w:cs="Times New Roman"/>
        </w:rPr>
        <w:t>фамилия, имя и отчество (при наличии), дата и место рождения, адрес</w:t>
      </w:r>
      <w:r w:rsidR="00B106A5" w:rsidRPr="00615B83">
        <w:rPr>
          <w:rFonts w:ascii="Times New Roman" w:hAnsi="Times New Roman" w:cs="Times New Roman"/>
        </w:rPr>
        <w:t xml:space="preserve"> </w:t>
      </w:r>
      <w:r w:rsidRPr="00615B83">
        <w:rPr>
          <w:rFonts w:ascii="Times New Roman" w:hAnsi="Times New Roman" w:cs="Times New Roman"/>
        </w:rPr>
        <w:t>места</w:t>
      </w:r>
      <w:r w:rsidR="00B106A5" w:rsidRPr="00615B83">
        <w:rPr>
          <w:rFonts w:ascii="Times New Roman" w:hAnsi="Times New Roman" w:cs="Times New Roman"/>
        </w:rPr>
        <w:t xml:space="preserve"> </w:t>
      </w:r>
      <w:r w:rsidRPr="00615B83">
        <w:rPr>
          <w:rFonts w:ascii="Times New Roman" w:hAnsi="Times New Roman" w:cs="Times New Roman"/>
        </w:rPr>
        <w:t>жительства, данные</w:t>
      </w:r>
      <w:r w:rsidR="00B106A5" w:rsidRPr="00615B83">
        <w:rPr>
          <w:rFonts w:ascii="Times New Roman" w:hAnsi="Times New Roman" w:cs="Times New Roman"/>
        </w:rPr>
        <w:t xml:space="preserve"> </w:t>
      </w:r>
      <w:r w:rsidRPr="00615B83">
        <w:rPr>
          <w:rFonts w:ascii="Times New Roman" w:hAnsi="Times New Roman" w:cs="Times New Roman"/>
        </w:rPr>
        <w:t>документа, удостоверяющего личность,</w:t>
      </w:r>
      <w:r w:rsidR="00B106A5" w:rsidRPr="00615B83">
        <w:rPr>
          <w:rFonts w:ascii="Times New Roman" w:hAnsi="Times New Roman" w:cs="Times New Roman"/>
        </w:rPr>
        <w:t xml:space="preserve"> </w:t>
      </w:r>
      <w:r w:rsidRPr="00615B83">
        <w:rPr>
          <w:rFonts w:ascii="Times New Roman" w:hAnsi="Times New Roman" w:cs="Times New Roman"/>
        </w:rPr>
        <w:t>идентификационный   номер налогоплательщика (для физических лиц, не</w:t>
      </w:r>
      <w:r w:rsidR="00B106A5" w:rsidRPr="00615B83">
        <w:rPr>
          <w:rFonts w:ascii="Times New Roman" w:hAnsi="Times New Roman" w:cs="Times New Roman"/>
        </w:rPr>
        <w:t xml:space="preserve"> </w:t>
      </w:r>
      <w:r w:rsidRPr="00615B83">
        <w:rPr>
          <w:rFonts w:ascii="Times New Roman" w:hAnsi="Times New Roman" w:cs="Times New Roman"/>
        </w:rPr>
        <w:t>являющихся индивидуальными предпринимателями и применяющих специальный</w:t>
      </w:r>
      <w:r w:rsidR="00B106A5" w:rsidRPr="00615B83">
        <w:rPr>
          <w:rFonts w:ascii="Times New Roman" w:hAnsi="Times New Roman" w:cs="Times New Roman"/>
        </w:rPr>
        <w:t xml:space="preserve"> </w:t>
      </w:r>
      <w:r w:rsidRPr="00615B83">
        <w:rPr>
          <w:rFonts w:ascii="Times New Roman" w:hAnsi="Times New Roman" w:cs="Times New Roman"/>
        </w:rPr>
        <w:t xml:space="preserve">налоговый режим </w:t>
      </w:r>
      <w:r w:rsidR="00B106A5" w:rsidRPr="00615B83">
        <w:rPr>
          <w:rFonts w:ascii="Times New Roman" w:hAnsi="Times New Roman" w:cs="Times New Roman"/>
        </w:rPr>
        <w:t>«</w:t>
      </w:r>
      <w:r w:rsidRPr="00615B83">
        <w:rPr>
          <w:rFonts w:ascii="Times New Roman" w:hAnsi="Times New Roman" w:cs="Times New Roman"/>
        </w:rPr>
        <w:t>Налог на профессиональный доход</w:t>
      </w:r>
      <w:r w:rsidR="00B106A5" w:rsidRPr="00615B83">
        <w:rPr>
          <w:rFonts w:ascii="Times New Roman" w:hAnsi="Times New Roman" w:cs="Times New Roman"/>
        </w:rPr>
        <w:t>»</w:t>
      </w:r>
      <w:r w:rsidRPr="00615B83">
        <w:rPr>
          <w:rFonts w:ascii="Times New Roman" w:hAnsi="Times New Roman" w:cs="Times New Roman"/>
        </w:rPr>
        <w:t>).</w:t>
      </w:r>
    </w:p>
    <w:p w14:paraId="1FB3FC49" w14:textId="77777777" w:rsidR="00961054" w:rsidRPr="00615B83" w:rsidRDefault="00961054" w:rsidP="00615B83">
      <w:pPr>
        <w:pStyle w:val="a4"/>
        <w:ind w:left="-142"/>
        <w:jc w:val="both"/>
        <w:rPr>
          <w:rFonts w:ascii="Times New Roman" w:hAnsi="Times New Roman" w:cs="Times New Roman"/>
        </w:rPr>
      </w:pPr>
    </w:p>
    <w:p w14:paraId="08CA82B0" w14:textId="79F401B3" w:rsidR="00E61E1B" w:rsidRPr="00E045FE" w:rsidRDefault="00E61E1B" w:rsidP="00615B83">
      <w:pPr>
        <w:autoSpaceDE w:val="0"/>
        <w:autoSpaceDN w:val="0"/>
        <w:adjustRightInd w:val="0"/>
        <w:spacing w:line="240" w:lineRule="auto"/>
        <w:ind w:left="-142"/>
        <w:jc w:val="both"/>
        <w:rPr>
          <w:rFonts w:ascii="Times New Roman" w:hAnsi="Times New Roman"/>
          <w:sz w:val="28"/>
          <w:szCs w:val="28"/>
        </w:rPr>
      </w:pPr>
      <w:r w:rsidRPr="00E045FE">
        <w:rPr>
          <w:rFonts w:ascii="Times New Roman" w:hAnsi="Times New Roman"/>
          <w:sz w:val="28"/>
          <w:szCs w:val="28"/>
        </w:rPr>
        <w:t xml:space="preserve">Сведения о нестационарном торговом объекте (НТО): </w:t>
      </w:r>
      <w:r w:rsidR="00E045FE" w:rsidRPr="00E045FE">
        <w:rPr>
          <w:rFonts w:ascii="Times New Roman" w:hAnsi="Times New Roman"/>
          <w:sz w:val="28"/>
          <w:szCs w:val="28"/>
        </w:rPr>
        <w:t>_____________________</w:t>
      </w:r>
      <w:r w:rsidR="002B1BE6">
        <w:rPr>
          <w:rFonts w:ascii="Times New Roman" w:hAnsi="Times New Roman"/>
          <w:sz w:val="28"/>
          <w:szCs w:val="28"/>
        </w:rPr>
        <w:br/>
        <w:t>______________________________________________________________________________________________________________________________________</w:t>
      </w:r>
      <w:r w:rsidR="00E045FE">
        <w:rPr>
          <w:rFonts w:ascii="Times New Roman" w:hAnsi="Times New Roman"/>
          <w:sz w:val="28"/>
          <w:szCs w:val="28"/>
        </w:rPr>
        <w:br/>
      </w:r>
      <w:r w:rsidRPr="00E045FE">
        <w:rPr>
          <w:rStyle w:val="a5"/>
          <w:rFonts w:ascii="Times New Roman" w:hAnsi="Times New Roman" w:cs="Times New Roman"/>
        </w:rPr>
        <w:t>место размещения НТО (места размещения мобильных торговых объектов,</w:t>
      </w:r>
      <w:r w:rsidR="00E045FE" w:rsidRPr="00E045FE">
        <w:rPr>
          <w:rStyle w:val="a5"/>
          <w:rFonts w:ascii="Times New Roman" w:hAnsi="Times New Roman" w:cs="Times New Roman"/>
        </w:rPr>
        <w:t xml:space="preserve"> </w:t>
      </w:r>
      <w:r w:rsidRPr="00E045FE">
        <w:rPr>
          <w:rStyle w:val="a5"/>
          <w:rFonts w:ascii="Times New Roman" w:hAnsi="Times New Roman" w:cs="Times New Roman"/>
        </w:rPr>
        <w:t xml:space="preserve">если </w:t>
      </w:r>
      <w:r w:rsidR="00E045FE" w:rsidRPr="00E045FE">
        <w:rPr>
          <w:rStyle w:val="a5"/>
          <w:rFonts w:ascii="Times New Roman" w:hAnsi="Times New Roman" w:cs="Times New Roman"/>
        </w:rPr>
        <w:t>предполагается использовать</w:t>
      </w:r>
      <w:r w:rsidRPr="00E045FE">
        <w:rPr>
          <w:rStyle w:val="a5"/>
          <w:rFonts w:ascii="Times New Roman" w:hAnsi="Times New Roman" w:cs="Times New Roman"/>
        </w:rPr>
        <w:t xml:space="preserve"> более одного места размещения), в том</w:t>
      </w:r>
      <w:r w:rsidR="00E045FE" w:rsidRPr="00E045FE">
        <w:rPr>
          <w:rStyle w:val="a5"/>
          <w:rFonts w:ascii="Times New Roman" w:hAnsi="Times New Roman" w:cs="Times New Roman"/>
        </w:rPr>
        <w:t xml:space="preserve"> </w:t>
      </w:r>
      <w:r w:rsidRPr="00E045FE">
        <w:rPr>
          <w:rStyle w:val="a5"/>
          <w:rFonts w:ascii="Times New Roman" w:hAnsi="Times New Roman" w:cs="Times New Roman"/>
        </w:rPr>
        <w:t>числе адрес или адресное обозначение с указанием улиц, дорог, проездов,</w:t>
      </w:r>
      <w:r w:rsidR="00E045FE" w:rsidRPr="00E045FE">
        <w:rPr>
          <w:rStyle w:val="a5"/>
          <w:rFonts w:ascii="Times New Roman" w:hAnsi="Times New Roman" w:cs="Times New Roman"/>
        </w:rPr>
        <w:t xml:space="preserve"> </w:t>
      </w:r>
      <w:r w:rsidRPr="00E045FE">
        <w:rPr>
          <w:rStyle w:val="a5"/>
          <w:rFonts w:ascii="Times New Roman" w:hAnsi="Times New Roman" w:cs="Times New Roman"/>
        </w:rPr>
        <w:t>иных   ориентиров,   относительно   которых  расположен  НТО,  с  указанием</w:t>
      </w:r>
      <w:r w:rsidR="00E045FE" w:rsidRPr="00E045FE">
        <w:rPr>
          <w:rStyle w:val="a5"/>
          <w:rFonts w:ascii="Times New Roman" w:hAnsi="Times New Roman" w:cs="Times New Roman"/>
        </w:rPr>
        <w:t xml:space="preserve"> </w:t>
      </w:r>
      <w:r w:rsidRPr="00E045FE">
        <w:rPr>
          <w:rStyle w:val="a5"/>
          <w:rFonts w:ascii="Times New Roman" w:hAnsi="Times New Roman" w:cs="Times New Roman"/>
        </w:rPr>
        <w:t>расстояний от границ НТО до указанных ориентиров</w:t>
      </w:r>
    </w:p>
    <w:p w14:paraId="727E122C" w14:textId="77777777" w:rsidR="00D233A8" w:rsidRDefault="00E61E1B" w:rsidP="009508C0">
      <w:pPr>
        <w:pStyle w:val="a4"/>
        <w:ind w:left="-142"/>
        <w:rPr>
          <w:rFonts w:ascii="Times New Roman" w:hAnsi="Times New Roman" w:cs="Times New Roman"/>
          <w:sz w:val="28"/>
          <w:szCs w:val="28"/>
        </w:rPr>
      </w:pPr>
      <w:r w:rsidRPr="00E045FE">
        <w:rPr>
          <w:rFonts w:ascii="Times New Roman" w:hAnsi="Times New Roman" w:cs="Times New Roman"/>
          <w:sz w:val="28"/>
          <w:szCs w:val="28"/>
        </w:rPr>
        <w:t xml:space="preserve">тип   торгового   предприятия </w:t>
      </w:r>
      <w:r w:rsidR="009508C0">
        <w:rPr>
          <w:rFonts w:ascii="Times New Roman" w:hAnsi="Times New Roman" w:cs="Times New Roman"/>
          <w:sz w:val="28"/>
          <w:szCs w:val="28"/>
        </w:rPr>
        <w:t>(выбрать нужное)</w:t>
      </w:r>
      <w:r w:rsidR="00D233A8">
        <w:rPr>
          <w:rFonts w:ascii="Times New Roman" w:hAnsi="Times New Roman" w:cs="Times New Roman"/>
          <w:sz w:val="28"/>
          <w:szCs w:val="28"/>
        </w:rPr>
        <w:t>:</w:t>
      </w:r>
    </w:p>
    <w:p w14:paraId="2ACD3C2F" w14:textId="5166DECC" w:rsidR="00E61E1B" w:rsidRDefault="00E045FE" w:rsidP="009508C0">
      <w:pPr>
        <w:pStyle w:val="a4"/>
        <w:ind w:left="-142"/>
        <w:rPr>
          <w:rFonts w:ascii="Times New Roman" w:hAnsi="Times New Roman" w:cs="Times New Roman"/>
          <w:sz w:val="28"/>
          <w:szCs w:val="28"/>
          <w:vertAlign w:val="subscript"/>
        </w:rPr>
      </w:pPr>
      <w:r w:rsidRPr="00E045FE">
        <w:rPr>
          <w:rFonts w:ascii="Times New Roman" w:hAnsi="Times New Roman" w:cs="Times New Roman"/>
          <w:sz w:val="28"/>
          <w:szCs w:val="28"/>
          <w:vertAlign w:val="subscript"/>
        </w:rPr>
        <w:t>в соответствии с ГОСТ Р 51303-2023. Национальный стандарт Российской Федерации. Торговля. Термины</w:t>
      </w:r>
    </w:p>
    <w:p w14:paraId="3DBFBB13" w14:textId="5BD77D43" w:rsidR="009508C0" w:rsidRDefault="009508C0" w:rsidP="00D233A8">
      <w:pPr>
        <w:pStyle w:val="a4"/>
        <w:numPr>
          <w:ilvl w:val="0"/>
          <w:numId w:val="31"/>
        </w:numPr>
        <w:tabs>
          <w:tab w:val="left" w:pos="284"/>
        </w:tabs>
        <w:ind w:left="-142" w:firstLine="0"/>
        <w:rPr>
          <w:rFonts w:ascii="Times New Roman" w:hAnsi="Times New Roman" w:cs="Times New Roman"/>
          <w:sz w:val="28"/>
          <w:szCs w:val="28"/>
        </w:rPr>
      </w:pPr>
      <w:r w:rsidRPr="009508C0">
        <w:rPr>
          <w:rFonts w:ascii="Times New Roman" w:hAnsi="Times New Roman" w:cs="Times New Roman"/>
          <w:sz w:val="28"/>
          <w:szCs w:val="28"/>
        </w:rPr>
        <w:t>автомагазин (торговый автофургон, автолавка)</w:t>
      </w:r>
    </w:p>
    <w:p w14:paraId="6C14DDEF" w14:textId="742B99B7" w:rsidR="009508C0" w:rsidRDefault="009508C0" w:rsidP="00D233A8">
      <w:pPr>
        <w:pStyle w:val="a4"/>
        <w:numPr>
          <w:ilvl w:val="0"/>
          <w:numId w:val="31"/>
        </w:numPr>
        <w:tabs>
          <w:tab w:val="left" w:pos="284"/>
        </w:tabs>
        <w:ind w:left="-142" w:firstLine="0"/>
        <w:rPr>
          <w:rFonts w:ascii="Times New Roman" w:hAnsi="Times New Roman" w:cs="Times New Roman"/>
          <w:sz w:val="28"/>
          <w:szCs w:val="28"/>
        </w:rPr>
      </w:pPr>
      <w:r w:rsidRPr="009508C0">
        <w:rPr>
          <w:rFonts w:ascii="Times New Roman" w:hAnsi="Times New Roman" w:cs="Times New Roman"/>
          <w:sz w:val="28"/>
          <w:szCs w:val="28"/>
        </w:rPr>
        <w:t>торговый автомат (вендинговый автомат)</w:t>
      </w:r>
    </w:p>
    <w:p w14:paraId="29A39A00" w14:textId="1BDCB030" w:rsidR="00D233A8" w:rsidRDefault="00D233A8" w:rsidP="00D233A8">
      <w:pPr>
        <w:pStyle w:val="a4"/>
        <w:numPr>
          <w:ilvl w:val="0"/>
          <w:numId w:val="31"/>
        </w:numPr>
        <w:tabs>
          <w:tab w:val="left" w:pos="284"/>
        </w:tabs>
        <w:ind w:left="-142" w:firstLine="0"/>
        <w:rPr>
          <w:rFonts w:ascii="Times New Roman" w:hAnsi="Times New Roman" w:cs="Times New Roman"/>
          <w:sz w:val="28"/>
          <w:szCs w:val="28"/>
        </w:rPr>
      </w:pPr>
      <w:r w:rsidRPr="00D233A8">
        <w:rPr>
          <w:rFonts w:ascii="Times New Roman" w:hAnsi="Times New Roman" w:cs="Times New Roman"/>
          <w:sz w:val="28"/>
          <w:szCs w:val="28"/>
        </w:rPr>
        <w:t>автоцистерна</w:t>
      </w:r>
    </w:p>
    <w:p w14:paraId="7C5FF08F" w14:textId="23F99552" w:rsidR="00D233A8" w:rsidRDefault="00D233A8" w:rsidP="00D233A8">
      <w:pPr>
        <w:pStyle w:val="a4"/>
        <w:numPr>
          <w:ilvl w:val="0"/>
          <w:numId w:val="31"/>
        </w:numPr>
        <w:tabs>
          <w:tab w:val="left" w:pos="284"/>
        </w:tabs>
        <w:ind w:left="-142" w:firstLine="0"/>
        <w:rPr>
          <w:rFonts w:ascii="Times New Roman" w:hAnsi="Times New Roman" w:cs="Times New Roman"/>
          <w:sz w:val="28"/>
          <w:szCs w:val="28"/>
        </w:rPr>
      </w:pPr>
      <w:r w:rsidRPr="00D233A8">
        <w:rPr>
          <w:rFonts w:ascii="Times New Roman" w:hAnsi="Times New Roman" w:cs="Times New Roman"/>
          <w:sz w:val="28"/>
          <w:szCs w:val="28"/>
        </w:rPr>
        <w:t>торговый павильон</w:t>
      </w:r>
    </w:p>
    <w:p w14:paraId="38E23D10" w14:textId="783BEF94" w:rsidR="00D233A8" w:rsidRDefault="00D233A8" w:rsidP="00D233A8">
      <w:pPr>
        <w:pStyle w:val="a4"/>
        <w:numPr>
          <w:ilvl w:val="0"/>
          <w:numId w:val="31"/>
        </w:numPr>
        <w:tabs>
          <w:tab w:val="left" w:pos="284"/>
        </w:tabs>
        <w:ind w:left="-142" w:firstLine="0"/>
        <w:rPr>
          <w:rFonts w:ascii="Times New Roman" w:hAnsi="Times New Roman" w:cs="Times New Roman"/>
          <w:sz w:val="28"/>
          <w:szCs w:val="28"/>
        </w:rPr>
      </w:pPr>
      <w:r w:rsidRPr="00D233A8">
        <w:rPr>
          <w:rFonts w:ascii="Times New Roman" w:hAnsi="Times New Roman" w:cs="Times New Roman"/>
          <w:sz w:val="28"/>
          <w:szCs w:val="28"/>
        </w:rPr>
        <w:t>киоск</w:t>
      </w:r>
    </w:p>
    <w:p w14:paraId="2E630B62" w14:textId="4C570A74" w:rsidR="00D233A8" w:rsidRDefault="00D233A8" w:rsidP="00D233A8">
      <w:pPr>
        <w:pStyle w:val="a4"/>
        <w:numPr>
          <w:ilvl w:val="0"/>
          <w:numId w:val="31"/>
        </w:numPr>
        <w:tabs>
          <w:tab w:val="left" w:pos="284"/>
        </w:tabs>
        <w:ind w:left="-142" w:firstLine="0"/>
        <w:rPr>
          <w:rFonts w:ascii="Times New Roman" w:hAnsi="Times New Roman" w:cs="Times New Roman"/>
          <w:sz w:val="28"/>
          <w:szCs w:val="28"/>
        </w:rPr>
      </w:pPr>
      <w:r w:rsidRPr="00D233A8">
        <w:rPr>
          <w:rFonts w:ascii="Times New Roman" w:hAnsi="Times New Roman" w:cs="Times New Roman"/>
          <w:sz w:val="28"/>
          <w:szCs w:val="28"/>
        </w:rPr>
        <w:t>торговая палатка</w:t>
      </w:r>
    </w:p>
    <w:p w14:paraId="4238D7FC" w14:textId="3E16722C" w:rsidR="00D233A8" w:rsidRDefault="00D233A8" w:rsidP="00D233A8">
      <w:pPr>
        <w:pStyle w:val="a4"/>
        <w:numPr>
          <w:ilvl w:val="0"/>
          <w:numId w:val="31"/>
        </w:numPr>
        <w:tabs>
          <w:tab w:val="left" w:pos="284"/>
        </w:tabs>
        <w:ind w:left="-142" w:firstLine="0"/>
        <w:rPr>
          <w:rFonts w:ascii="Times New Roman" w:hAnsi="Times New Roman" w:cs="Times New Roman"/>
          <w:sz w:val="28"/>
          <w:szCs w:val="28"/>
        </w:rPr>
      </w:pPr>
      <w:r w:rsidRPr="00D233A8">
        <w:rPr>
          <w:rFonts w:ascii="Times New Roman" w:hAnsi="Times New Roman" w:cs="Times New Roman"/>
          <w:sz w:val="28"/>
          <w:szCs w:val="28"/>
        </w:rPr>
        <w:t>бахчевой развал</w:t>
      </w:r>
    </w:p>
    <w:p w14:paraId="7E26E7CF" w14:textId="6FA77562" w:rsidR="00D233A8" w:rsidRDefault="00D233A8" w:rsidP="00D233A8">
      <w:pPr>
        <w:pStyle w:val="a4"/>
        <w:numPr>
          <w:ilvl w:val="0"/>
          <w:numId w:val="31"/>
        </w:numPr>
        <w:tabs>
          <w:tab w:val="left" w:pos="284"/>
        </w:tabs>
        <w:ind w:left="-142" w:firstLine="0"/>
        <w:rPr>
          <w:rFonts w:ascii="Times New Roman" w:hAnsi="Times New Roman" w:cs="Times New Roman"/>
          <w:sz w:val="28"/>
          <w:szCs w:val="28"/>
        </w:rPr>
      </w:pPr>
      <w:r w:rsidRPr="00D233A8">
        <w:rPr>
          <w:rFonts w:ascii="Times New Roman" w:hAnsi="Times New Roman" w:cs="Times New Roman"/>
          <w:sz w:val="28"/>
          <w:szCs w:val="28"/>
        </w:rPr>
        <w:t>елочный базар</w:t>
      </w:r>
    </w:p>
    <w:p w14:paraId="064F365A" w14:textId="1C3700CD" w:rsidR="00D233A8" w:rsidRDefault="00D233A8" w:rsidP="00D233A8">
      <w:pPr>
        <w:pStyle w:val="a4"/>
        <w:numPr>
          <w:ilvl w:val="0"/>
          <w:numId w:val="31"/>
        </w:numPr>
        <w:tabs>
          <w:tab w:val="left" w:pos="284"/>
        </w:tabs>
        <w:ind w:left="-142" w:firstLine="0"/>
        <w:rPr>
          <w:rFonts w:ascii="Times New Roman" w:hAnsi="Times New Roman" w:cs="Times New Roman"/>
          <w:sz w:val="28"/>
          <w:szCs w:val="28"/>
        </w:rPr>
      </w:pPr>
      <w:r w:rsidRPr="00D233A8">
        <w:rPr>
          <w:rFonts w:ascii="Times New Roman" w:hAnsi="Times New Roman" w:cs="Times New Roman"/>
          <w:sz w:val="28"/>
          <w:szCs w:val="28"/>
        </w:rPr>
        <w:t>торговая тележка</w:t>
      </w:r>
    </w:p>
    <w:p w14:paraId="052669C8" w14:textId="03A89FDA" w:rsidR="00D233A8" w:rsidRDefault="00D233A8" w:rsidP="00D233A8">
      <w:pPr>
        <w:pStyle w:val="a4"/>
        <w:numPr>
          <w:ilvl w:val="0"/>
          <w:numId w:val="31"/>
        </w:numPr>
        <w:tabs>
          <w:tab w:val="left" w:pos="284"/>
        </w:tabs>
        <w:ind w:left="-142" w:firstLine="0"/>
        <w:rPr>
          <w:rFonts w:ascii="Times New Roman" w:hAnsi="Times New Roman" w:cs="Times New Roman"/>
          <w:sz w:val="28"/>
          <w:szCs w:val="28"/>
        </w:rPr>
      </w:pPr>
      <w:r w:rsidRPr="00D233A8">
        <w:rPr>
          <w:rFonts w:ascii="Times New Roman" w:hAnsi="Times New Roman" w:cs="Times New Roman"/>
          <w:sz w:val="28"/>
          <w:szCs w:val="28"/>
        </w:rPr>
        <w:t>торговая галерея</w:t>
      </w:r>
    </w:p>
    <w:p w14:paraId="1E8A9BC9" w14:textId="1F274CF7" w:rsidR="00E61E1B" w:rsidRPr="00E045FE" w:rsidRDefault="00E61E1B" w:rsidP="00961054">
      <w:pPr>
        <w:pStyle w:val="a4"/>
        <w:ind w:left="-142"/>
        <w:rPr>
          <w:rFonts w:ascii="Times New Roman" w:hAnsi="Times New Roman" w:cs="Times New Roman"/>
          <w:sz w:val="28"/>
          <w:szCs w:val="28"/>
        </w:rPr>
      </w:pPr>
      <w:r w:rsidRPr="00E045FE">
        <w:rPr>
          <w:rFonts w:ascii="Times New Roman" w:hAnsi="Times New Roman" w:cs="Times New Roman"/>
          <w:sz w:val="28"/>
          <w:szCs w:val="28"/>
        </w:rPr>
        <w:t>группы товаров, предназначенных для продажи в объекте</w:t>
      </w:r>
      <w:r w:rsidR="00E045FE">
        <w:rPr>
          <w:rFonts w:ascii="Times New Roman" w:hAnsi="Times New Roman" w:cs="Times New Roman"/>
          <w:sz w:val="28"/>
          <w:szCs w:val="28"/>
        </w:rPr>
        <w:t>_______________</w:t>
      </w:r>
      <w:r w:rsidR="00961054">
        <w:rPr>
          <w:rFonts w:ascii="Times New Roman" w:hAnsi="Times New Roman" w:cs="Times New Roman"/>
          <w:sz w:val="28"/>
          <w:szCs w:val="28"/>
        </w:rPr>
        <w:t>___</w:t>
      </w:r>
      <w:r w:rsidR="00E045FE">
        <w:rPr>
          <w:rFonts w:ascii="Times New Roman" w:hAnsi="Times New Roman" w:cs="Times New Roman"/>
          <w:sz w:val="28"/>
          <w:szCs w:val="28"/>
        </w:rPr>
        <w:br/>
        <w:t>__________________________________________________________________</w:t>
      </w:r>
      <w:r w:rsidR="00961054">
        <w:rPr>
          <w:rFonts w:ascii="Times New Roman" w:hAnsi="Times New Roman" w:cs="Times New Roman"/>
          <w:sz w:val="28"/>
          <w:szCs w:val="28"/>
        </w:rPr>
        <w:t>_</w:t>
      </w:r>
    </w:p>
    <w:p w14:paraId="11CFA5AF" w14:textId="68A14152" w:rsidR="00E61E1B" w:rsidRPr="00E045FE" w:rsidRDefault="00E61E1B" w:rsidP="00D233A8">
      <w:pPr>
        <w:pStyle w:val="a4"/>
        <w:ind w:left="-142"/>
        <w:rPr>
          <w:rFonts w:ascii="Times New Roman" w:hAnsi="Times New Roman" w:cs="Times New Roman"/>
          <w:sz w:val="28"/>
          <w:szCs w:val="28"/>
        </w:rPr>
      </w:pPr>
      <w:r w:rsidRPr="00E045FE">
        <w:rPr>
          <w:rFonts w:ascii="Times New Roman" w:hAnsi="Times New Roman" w:cs="Times New Roman"/>
          <w:sz w:val="28"/>
          <w:szCs w:val="28"/>
        </w:rPr>
        <w:t>размер площади места размещения НТО</w:t>
      </w:r>
      <w:r w:rsidR="00E045FE">
        <w:rPr>
          <w:rFonts w:ascii="Times New Roman" w:hAnsi="Times New Roman" w:cs="Times New Roman"/>
          <w:sz w:val="28"/>
          <w:szCs w:val="28"/>
        </w:rPr>
        <w:t>______________________________</w:t>
      </w:r>
      <w:r w:rsidR="00961054">
        <w:rPr>
          <w:rFonts w:ascii="Times New Roman" w:hAnsi="Times New Roman" w:cs="Times New Roman"/>
          <w:sz w:val="28"/>
          <w:szCs w:val="28"/>
        </w:rPr>
        <w:t>___</w:t>
      </w:r>
      <w:r w:rsidR="00E045FE">
        <w:rPr>
          <w:rFonts w:ascii="Times New Roman" w:hAnsi="Times New Roman" w:cs="Times New Roman"/>
          <w:sz w:val="28"/>
          <w:szCs w:val="28"/>
        </w:rPr>
        <w:br/>
      </w:r>
      <w:r w:rsidRPr="00E045FE">
        <w:rPr>
          <w:rFonts w:ascii="Times New Roman" w:hAnsi="Times New Roman" w:cs="Times New Roman"/>
          <w:sz w:val="28"/>
          <w:szCs w:val="28"/>
        </w:rPr>
        <w:t>сроки размещения НТО</w:t>
      </w:r>
      <w:r w:rsidR="00E045FE">
        <w:rPr>
          <w:rFonts w:ascii="Times New Roman" w:hAnsi="Times New Roman" w:cs="Times New Roman"/>
          <w:sz w:val="28"/>
          <w:szCs w:val="28"/>
        </w:rPr>
        <w:t>____________________________________________</w:t>
      </w:r>
      <w:r w:rsidR="00961054">
        <w:rPr>
          <w:rFonts w:ascii="Times New Roman" w:hAnsi="Times New Roman" w:cs="Times New Roman"/>
          <w:sz w:val="28"/>
          <w:szCs w:val="28"/>
        </w:rPr>
        <w:t>___</w:t>
      </w:r>
      <w:r w:rsidR="00E045FE">
        <w:rPr>
          <w:rFonts w:ascii="Times New Roman" w:hAnsi="Times New Roman" w:cs="Times New Roman"/>
          <w:sz w:val="28"/>
          <w:szCs w:val="28"/>
        </w:rPr>
        <w:br/>
      </w:r>
      <w:r w:rsidRPr="00E045FE">
        <w:rPr>
          <w:rFonts w:ascii="Times New Roman" w:hAnsi="Times New Roman" w:cs="Times New Roman"/>
          <w:sz w:val="28"/>
          <w:szCs w:val="28"/>
        </w:rPr>
        <w:t>основания  возникновения  прав  на земельный участок, на котором</w:t>
      </w:r>
      <w:r w:rsidR="00D233A8">
        <w:rPr>
          <w:rFonts w:ascii="Times New Roman" w:hAnsi="Times New Roman" w:cs="Times New Roman"/>
          <w:sz w:val="28"/>
          <w:szCs w:val="28"/>
        </w:rPr>
        <w:t xml:space="preserve"> </w:t>
      </w:r>
      <w:r w:rsidRPr="00E045FE">
        <w:rPr>
          <w:rFonts w:ascii="Times New Roman" w:hAnsi="Times New Roman" w:cs="Times New Roman"/>
          <w:sz w:val="28"/>
          <w:szCs w:val="28"/>
        </w:rPr>
        <w:t>расположен НТО</w:t>
      </w:r>
      <w:r w:rsidR="00E045FE">
        <w:rPr>
          <w:rFonts w:ascii="Times New Roman" w:hAnsi="Times New Roman" w:cs="Times New Roman"/>
          <w:sz w:val="28"/>
          <w:szCs w:val="28"/>
        </w:rPr>
        <w:t>___________________________________________________</w:t>
      </w:r>
      <w:r w:rsidR="00E045FE">
        <w:rPr>
          <w:rFonts w:ascii="Times New Roman" w:hAnsi="Times New Roman" w:cs="Times New Roman"/>
          <w:sz w:val="28"/>
          <w:szCs w:val="28"/>
        </w:rPr>
        <w:br/>
        <w:t>__________________________________________________________________</w:t>
      </w:r>
      <w:r w:rsidR="00961054">
        <w:rPr>
          <w:rFonts w:ascii="Times New Roman" w:hAnsi="Times New Roman" w:cs="Times New Roman"/>
          <w:sz w:val="28"/>
          <w:szCs w:val="28"/>
        </w:rPr>
        <w:t>_</w:t>
      </w:r>
    </w:p>
    <w:p w14:paraId="23D5A36A" w14:textId="5BC56AF0" w:rsidR="00E61E1B" w:rsidRPr="00E045FE" w:rsidRDefault="00E61E1B" w:rsidP="00961054">
      <w:pPr>
        <w:pStyle w:val="a4"/>
        <w:ind w:left="-142"/>
        <w:jc w:val="both"/>
        <w:rPr>
          <w:rFonts w:ascii="Times New Roman" w:hAnsi="Times New Roman" w:cs="Times New Roman"/>
          <w:sz w:val="28"/>
          <w:szCs w:val="28"/>
        </w:rPr>
      </w:pPr>
      <w:r w:rsidRPr="00E045FE">
        <w:rPr>
          <w:rFonts w:ascii="Times New Roman" w:hAnsi="Times New Roman" w:cs="Times New Roman"/>
          <w:sz w:val="28"/>
          <w:szCs w:val="28"/>
        </w:rPr>
        <w:t>сведения   об   использовании   НТО   субъектом   малого   и   среднего</w:t>
      </w:r>
      <w:r w:rsidR="00961054">
        <w:rPr>
          <w:rFonts w:ascii="Times New Roman" w:hAnsi="Times New Roman" w:cs="Times New Roman"/>
          <w:sz w:val="28"/>
          <w:szCs w:val="28"/>
        </w:rPr>
        <w:t xml:space="preserve"> </w:t>
      </w:r>
      <w:r w:rsidRPr="00E045FE">
        <w:rPr>
          <w:rFonts w:ascii="Times New Roman" w:hAnsi="Times New Roman" w:cs="Times New Roman"/>
          <w:sz w:val="28"/>
          <w:szCs w:val="28"/>
        </w:rPr>
        <w:t>предпринимательства</w:t>
      </w:r>
      <w:r w:rsidR="00615B83">
        <w:rPr>
          <w:rFonts w:ascii="Times New Roman" w:hAnsi="Times New Roman" w:cs="Times New Roman"/>
          <w:sz w:val="28"/>
          <w:szCs w:val="28"/>
        </w:rPr>
        <w:t>_________________________________________________</w:t>
      </w:r>
    </w:p>
    <w:p w14:paraId="55EAD42D" w14:textId="7CF73039" w:rsidR="00E61E1B" w:rsidRDefault="00E61E1B" w:rsidP="00961054">
      <w:pPr>
        <w:pStyle w:val="a4"/>
        <w:ind w:left="-142"/>
        <w:rPr>
          <w:rFonts w:ascii="Times New Roman" w:hAnsi="Times New Roman" w:cs="Times New Roman"/>
          <w:sz w:val="28"/>
          <w:szCs w:val="28"/>
        </w:rPr>
      </w:pPr>
      <w:r w:rsidRPr="00E045FE">
        <w:rPr>
          <w:rFonts w:ascii="Times New Roman" w:hAnsi="Times New Roman" w:cs="Times New Roman"/>
          <w:sz w:val="28"/>
          <w:szCs w:val="28"/>
        </w:rPr>
        <w:t>сведения о внешнем виде</w:t>
      </w:r>
      <w:r w:rsidR="00322FC2">
        <w:rPr>
          <w:rFonts w:ascii="Times New Roman" w:hAnsi="Times New Roman" w:cs="Times New Roman"/>
          <w:sz w:val="28"/>
          <w:szCs w:val="28"/>
        </w:rPr>
        <w:t xml:space="preserve"> (с приложением фото)</w:t>
      </w:r>
      <w:r w:rsidRPr="00E045FE">
        <w:rPr>
          <w:rFonts w:ascii="Times New Roman" w:hAnsi="Times New Roman" w:cs="Times New Roman"/>
          <w:sz w:val="28"/>
          <w:szCs w:val="28"/>
        </w:rPr>
        <w:t>, назначении, характеристиках НТО</w:t>
      </w:r>
      <w:r w:rsidR="00322FC2">
        <w:rPr>
          <w:rFonts w:ascii="Times New Roman" w:hAnsi="Times New Roman" w:cs="Times New Roman"/>
          <w:sz w:val="28"/>
          <w:szCs w:val="28"/>
        </w:rPr>
        <w:t xml:space="preserve"> (или иные сведения)</w:t>
      </w:r>
      <w:r w:rsidR="00615B83">
        <w:rPr>
          <w:rFonts w:ascii="Times New Roman" w:hAnsi="Times New Roman" w:cs="Times New Roman"/>
          <w:sz w:val="28"/>
          <w:szCs w:val="28"/>
        </w:rPr>
        <w:t>____________________________________________</w:t>
      </w:r>
      <w:r w:rsidR="00961054">
        <w:rPr>
          <w:rFonts w:ascii="Times New Roman" w:hAnsi="Times New Roman" w:cs="Times New Roman"/>
          <w:sz w:val="28"/>
          <w:szCs w:val="28"/>
        </w:rPr>
        <w:t>_</w:t>
      </w:r>
      <w:r w:rsidR="00322FC2">
        <w:rPr>
          <w:rFonts w:ascii="Times New Roman" w:hAnsi="Times New Roman" w:cs="Times New Roman"/>
          <w:sz w:val="28"/>
          <w:szCs w:val="28"/>
        </w:rPr>
        <w:br/>
        <w:t>___________________________________________________________________</w:t>
      </w:r>
    </w:p>
    <w:p w14:paraId="774FCFDA" w14:textId="7504DEA8" w:rsidR="00E61E1B" w:rsidRPr="00E045FE" w:rsidRDefault="00E61E1B" w:rsidP="00D233A8">
      <w:pPr>
        <w:pStyle w:val="a4"/>
        <w:numPr>
          <w:ilvl w:val="0"/>
          <w:numId w:val="31"/>
        </w:numPr>
        <w:tabs>
          <w:tab w:val="left" w:pos="142"/>
        </w:tabs>
        <w:ind w:left="-142" w:firstLine="0"/>
        <w:jc w:val="both"/>
        <w:rPr>
          <w:rFonts w:ascii="Times New Roman" w:hAnsi="Times New Roman" w:cs="Times New Roman"/>
          <w:sz w:val="28"/>
          <w:szCs w:val="28"/>
        </w:rPr>
      </w:pPr>
      <w:r w:rsidRPr="00E045FE">
        <w:rPr>
          <w:rFonts w:ascii="Times New Roman" w:hAnsi="Times New Roman" w:cs="Times New Roman"/>
          <w:sz w:val="28"/>
          <w:szCs w:val="28"/>
        </w:rPr>
        <w:t>Прошу включить вышеуказанный нестационарный торговый объект в схему</w:t>
      </w:r>
      <w:r w:rsidR="00615B83">
        <w:rPr>
          <w:rFonts w:ascii="Times New Roman" w:hAnsi="Times New Roman" w:cs="Times New Roman"/>
          <w:sz w:val="28"/>
          <w:szCs w:val="28"/>
        </w:rPr>
        <w:t xml:space="preserve"> </w:t>
      </w:r>
      <w:r w:rsidRPr="00E045FE">
        <w:rPr>
          <w:rFonts w:ascii="Times New Roman" w:hAnsi="Times New Roman" w:cs="Times New Roman"/>
          <w:sz w:val="28"/>
          <w:szCs w:val="28"/>
        </w:rPr>
        <w:t>размещения нестационарных торговых объектов, указанную в части 1 статьи 10</w:t>
      </w:r>
      <w:r w:rsidR="00615B83">
        <w:rPr>
          <w:rFonts w:ascii="Times New Roman" w:hAnsi="Times New Roman" w:cs="Times New Roman"/>
          <w:sz w:val="28"/>
          <w:szCs w:val="28"/>
        </w:rPr>
        <w:t xml:space="preserve"> </w:t>
      </w:r>
      <w:r w:rsidRPr="00E045FE">
        <w:rPr>
          <w:rFonts w:ascii="Times New Roman" w:hAnsi="Times New Roman" w:cs="Times New Roman"/>
          <w:sz w:val="28"/>
          <w:szCs w:val="28"/>
        </w:rPr>
        <w:t xml:space="preserve">Федерального закона </w:t>
      </w:r>
      <w:r w:rsidR="00615B83">
        <w:rPr>
          <w:rFonts w:ascii="Times New Roman" w:hAnsi="Times New Roman" w:cs="Times New Roman"/>
          <w:sz w:val="28"/>
          <w:szCs w:val="28"/>
        </w:rPr>
        <w:t>«</w:t>
      </w:r>
      <w:r w:rsidRPr="00E045FE">
        <w:rPr>
          <w:rFonts w:ascii="Times New Roman" w:hAnsi="Times New Roman" w:cs="Times New Roman"/>
          <w:sz w:val="28"/>
          <w:szCs w:val="28"/>
        </w:rPr>
        <w:t>Об основах государственного регулирования торговой</w:t>
      </w:r>
      <w:r w:rsidR="00615B83">
        <w:rPr>
          <w:rFonts w:ascii="Times New Roman" w:hAnsi="Times New Roman" w:cs="Times New Roman"/>
          <w:sz w:val="28"/>
          <w:szCs w:val="28"/>
        </w:rPr>
        <w:t xml:space="preserve"> </w:t>
      </w:r>
      <w:r w:rsidRPr="00E045FE">
        <w:rPr>
          <w:rFonts w:ascii="Times New Roman" w:hAnsi="Times New Roman" w:cs="Times New Roman"/>
          <w:sz w:val="28"/>
          <w:szCs w:val="28"/>
        </w:rPr>
        <w:t>деятельности в Российской Федерации</w:t>
      </w:r>
      <w:r w:rsidR="00615B83">
        <w:rPr>
          <w:rFonts w:ascii="Times New Roman" w:hAnsi="Times New Roman" w:cs="Times New Roman"/>
          <w:sz w:val="28"/>
          <w:szCs w:val="28"/>
        </w:rPr>
        <w:t>»</w:t>
      </w:r>
    </w:p>
    <w:p w14:paraId="6FAF3597" w14:textId="7F88F3A4" w:rsidR="00E61E1B" w:rsidRPr="00E045FE" w:rsidRDefault="00E61E1B" w:rsidP="00D233A8">
      <w:pPr>
        <w:pStyle w:val="a4"/>
        <w:numPr>
          <w:ilvl w:val="0"/>
          <w:numId w:val="31"/>
        </w:numPr>
        <w:tabs>
          <w:tab w:val="left" w:pos="142"/>
        </w:tabs>
        <w:ind w:left="-142" w:firstLine="0"/>
        <w:jc w:val="both"/>
        <w:rPr>
          <w:rFonts w:ascii="Times New Roman" w:hAnsi="Times New Roman" w:cs="Times New Roman"/>
          <w:sz w:val="28"/>
          <w:szCs w:val="28"/>
        </w:rPr>
      </w:pPr>
      <w:r w:rsidRPr="00E045FE">
        <w:rPr>
          <w:rFonts w:ascii="Times New Roman" w:hAnsi="Times New Roman" w:cs="Times New Roman"/>
          <w:sz w:val="28"/>
          <w:szCs w:val="28"/>
        </w:rPr>
        <w:t>Прошу исключить вышеуказанный нестационарный торговый объект из схемы</w:t>
      </w:r>
      <w:r w:rsidR="00615B83">
        <w:rPr>
          <w:rFonts w:ascii="Times New Roman" w:hAnsi="Times New Roman" w:cs="Times New Roman"/>
          <w:sz w:val="28"/>
          <w:szCs w:val="28"/>
        </w:rPr>
        <w:t xml:space="preserve"> </w:t>
      </w:r>
      <w:r w:rsidRPr="00E045FE">
        <w:rPr>
          <w:rFonts w:ascii="Times New Roman" w:hAnsi="Times New Roman" w:cs="Times New Roman"/>
          <w:sz w:val="28"/>
          <w:szCs w:val="28"/>
        </w:rPr>
        <w:t>размещения нестационарных торговых объектов, указанной в части 1 статьи 10</w:t>
      </w:r>
      <w:r w:rsidR="00615B83">
        <w:rPr>
          <w:rFonts w:ascii="Times New Roman" w:hAnsi="Times New Roman" w:cs="Times New Roman"/>
          <w:sz w:val="28"/>
          <w:szCs w:val="28"/>
        </w:rPr>
        <w:t xml:space="preserve"> </w:t>
      </w:r>
      <w:r w:rsidRPr="00E045FE">
        <w:rPr>
          <w:rFonts w:ascii="Times New Roman" w:hAnsi="Times New Roman" w:cs="Times New Roman"/>
          <w:sz w:val="28"/>
          <w:szCs w:val="28"/>
        </w:rPr>
        <w:t xml:space="preserve">Федерального закона </w:t>
      </w:r>
      <w:r w:rsidR="00615B83">
        <w:rPr>
          <w:rFonts w:ascii="Times New Roman" w:hAnsi="Times New Roman" w:cs="Times New Roman"/>
          <w:sz w:val="28"/>
          <w:szCs w:val="28"/>
        </w:rPr>
        <w:t>«</w:t>
      </w:r>
      <w:r w:rsidRPr="00E045FE">
        <w:rPr>
          <w:rFonts w:ascii="Times New Roman" w:hAnsi="Times New Roman" w:cs="Times New Roman"/>
          <w:sz w:val="28"/>
          <w:szCs w:val="28"/>
        </w:rPr>
        <w:t>Об основах государственного регулирования торговой</w:t>
      </w:r>
      <w:r w:rsidR="00615B83">
        <w:rPr>
          <w:rFonts w:ascii="Times New Roman" w:hAnsi="Times New Roman" w:cs="Times New Roman"/>
          <w:sz w:val="28"/>
          <w:szCs w:val="28"/>
        </w:rPr>
        <w:t xml:space="preserve"> </w:t>
      </w:r>
      <w:r w:rsidRPr="00E045FE">
        <w:rPr>
          <w:rFonts w:ascii="Times New Roman" w:hAnsi="Times New Roman" w:cs="Times New Roman"/>
          <w:sz w:val="28"/>
          <w:szCs w:val="28"/>
        </w:rPr>
        <w:t>деятельности в Российской Федерации</w:t>
      </w:r>
      <w:r w:rsidR="00615B83">
        <w:rPr>
          <w:rFonts w:ascii="Times New Roman" w:hAnsi="Times New Roman" w:cs="Times New Roman"/>
          <w:sz w:val="28"/>
          <w:szCs w:val="28"/>
        </w:rPr>
        <w:t>»</w:t>
      </w:r>
      <w:r w:rsidRPr="00E045FE">
        <w:rPr>
          <w:rFonts w:ascii="Times New Roman" w:hAnsi="Times New Roman" w:cs="Times New Roman"/>
          <w:sz w:val="28"/>
          <w:szCs w:val="28"/>
        </w:rPr>
        <w:t>.</w:t>
      </w:r>
    </w:p>
    <w:p w14:paraId="76D5B662" w14:textId="77777777" w:rsidR="00961054" w:rsidRDefault="00E61E1B" w:rsidP="00961054">
      <w:pPr>
        <w:pStyle w:val="a4"/>
        <w:ind w:left="-142"/>
        <w:rPr>
          <w:rFonts w:ascii="Times New Roman" w:hAnsi="Times New Roman" w:cs="Times New Roman"/>
          <w:sz w:val="28"/>
          <w:szCs w:val="28"/>
        </w:rPr>
      </w:pPr>
      <w:r w:rsidRPr="00E045FE">
        <w:rPr>
          <w:rFonts w:ascii="Times New Roman" w:hAnsi="Times New Roman" w:cs="Times New Roman"/>
          <w:sz w:val="28"/>
          <w:szCs w:val="28"/>
        </w:rPr>
        <w:t xml:space="preserve">    </w:t>
      </w:r>
    </w:p>
    <w:p w14:paraId="2FA7E0EF" w14:textId="1FFE38CC" w:rsidR="00E61E1B" w:rsidRPr="00E045FE" w:rsidRDefault="00E61E1B" w:rsidP="00961054">
      <w:pPr>
        <w:pStyle w:val="a4"/>
        <w:ind w:left="-142"/>
        <w:rPr>
          <w:rFonts w:ascii="Times New Roman" w:hAnsi="Times New Roman" w:cs="Times New Roman"/>
          <w:sz w:val="28"/>
          <w:szCs w:val="28"/>
        </w:rPr>
      </w:pPr>
      <w:r w:rsidRPr="00E045FE">
        <w:rPr>
          <w:rFonts w:ascii="Times New Roman" w:hAnsi="Times New Roman" w:cs="Times New Roman"/>
          <w:sz w:val="28"/>
          <w:szCs w:val="28"/>
        </w:rPr>
        <w:t>Приложение: на ______ листах.</w:t>
      </w:r>
    </w:p>
    <w:p w14:paraId="566D0D0F" w14:textId="77777777" w:rsidR="00E61E1B" w:rsidRPr="00E045FE" w:rsidRDefault="00E61E1B" w:rsidP="00961054">
      <w:pPr>
        <w:pStyle w:val="a4"/>
        <w:ind w:left="-142"/>
        <w:rPr>
          <w:rFonts w:ascii="Times New Roman" w:hAnsi="Times New Roman" w:cs="Times New Roman"/>
          <w:sz w:val="28"/>
          <w:szCs w:val="28"/>
        </w:rPr>
      </w:pPr>
    </w:p>
    <w:p w14:paraId="309AE94B" w14:textId="2F2F7C57" w:rsidR="00E61E1B" w:rsidRPr="00E045FE" w:rsidRDefault="00E61E1B" w:rsidP="00961054">
      <w:pPr>
        <w:pStyle w:val="a4"/>
        <w:ind w:left="-142"/>
        <w:rPr>
          <w:rFonts w:ascii="Times New Roman" w:hAnsi="Times New Roman" w:cs="Times New Roman"/>
          <w:sz w:val="28"/>
          <w:szCs w:val="28"/>
        </w:rPr>
      </w:pPr>
      <w:r w:rsidRPr="00E045FE">
        <w:rPr>
          <w:rFonts w:ascii="Times New Roman" w:hAnsi="Times New Roman" w:cs="Times New Roman"/>
          <w:sz w:val="28"/>
          <w:szCs w:val="28"/>
        </w:rPr>
        <w:t xml:space="preserve">    __________      ____________</w:t>
      </w:r>
      <w:r w:rsidR="00615B83">
        <w:rPr>
          <w:rFonts w:ascii="Times New Roman" w:hAnsi="Times New Roman" w:cs="Times New Roman"/>
          <w:sz w:val="28"/>
          <w:szCs w:val="28"/>
        </w:rPr>
        <w:t>___</w:t>
      </w:r>
      <w:r w:rsidRPr="00E045FE">
        <w:rPr>
          <w:rFonts w:ascii="Times New Roman" w:hAnsi="Times New Roman" w:cs="Times New Roman"/>
          <w:sz w:val="28"/>
          <w:szCs w:val="28"/>
        </w:rPr>
        <w:t xml:space="preserve"> </w:t>
      </w:r>
      <w:r w:rsidR="00615B83">
        <w:rPr>
          <w:rFonts w:ascii="Times New Roman" w:hAnsi="Times New Roman" w:cs="Times New Roman"/>
          <w:sz w:val="28"/>
          <w:szCs w:val="28"/>
        </w:rPr>
        <w:t xml:space="preserve">      </w:t>
      </w:r>
      <w:r w:rsidRPr="00E045FE">
        <w:rPr>
          <w:rFonts w:ascii="Times New Roman" w:hAnsi="Times New Roman" w:cs="Times New Roman"/>
          <w:sz w:val="28"/>
          <w:szCs w:val="28"/>
        </w:rPr>
        <w:t>____________________</w:t>
      </w:r>
      <w:r w:rsidR="00615B83">
        <w:rPr>
          <w:rFonts w:ascii="Times New Roman" w:hAnsi="Times New Roman" w:cs="Times New Roman"/>
          <w:sz w:val="28"/>
          <w:szCs w:val="28"/>
        </w:rPr>
        <w:t>_____________</w:t>
      </w:r>
    </w:p>
    <w:p w14:paraId="624B4768" w14:textId="4F795CA8" w:rsidR="00E61E1B" w:rsidRPr="00615B83" w:rsidRDefault="00E61E1B" w:rsidP="00961054">
      <w:pPr>
        <w:pStyle w:val="a4"/>
        <w:ind w:left="-142"/>
        <w:rPr>
          <w:rFonts w:ascii="Times New Roman" w:hAnsi="Times New Roman" w:cs="Times New Roman"/>
          <w:sz w:val="22"/>
          <w:szCs w:val="22"/>
        </w:rPr>
      </w:pPr>
      <w:r w:rsidRPr="00E045FE">
        <w:rPr>
          <w:rFonts w:ascii="Times New Roman" w:hAnsi="Times New Roman" w:cs="Times New Roman"/>
          <w:sz w:val="28"/>
          <w:szCs w:val="28"/>
        </w:rPr>
        <w:t xml:space="preserve">       </w:t>
      </w:r>
      <w:r w:rsidR="00615B83">
        <w:rPr>
          <w:rFonts w:ascii="Times New Roman" w:hAnsi="Times New Roman" w:cs="Times New Roman"/>
          <w:sz w:val="28"/>
          <w:szCs w:val="28"/>
        </w:rPr>
        <w:t xml:space="preserve">   </w:t>
      </w:r>
      <w:r w:rsidRPr="00615B83">
        <w:rPr>
          <w:rFonts w:ascii="Times New Roman" w:hAnsi="Times New Roman" w:cs="Times New Roman"/>
          <w:sz w:val="22"/>
          <w:szCs w:val="22"/>
        </w:rPr>
        <w:t>дата                     подпись</w:t>
      </w:r>
      <w:r w:rsidR="00615B83">
        <w:rPr>
          <w:rFonts w:ascii="Times New Roman" w:hAnsi="Times New Roman" w:cs="Times New Roman"/>
          <w:sz w:val="22"/>
          <w:szCs w:val="22"/>
        </w:rPr>
        <w:t xml:space="preserve"> заявителя</w:t>
      </w:r>
      <w:r w:rsidRPr="00615B83">
        <w:rPr>
          <w:rFonts w:ascii="Times New Roman" w:hAnsi="Times New Roman" w:cs="Times New Roman"/>
          <w:sz w:val="22"/>
          <w:szCs w:val="22"/>
        </w:rPr>
        <w:t xml:space="preserve">   </w:t>
      </w:r>
      <w:r w:rsidR="00615B83">
        <w:rPr>
          <w:rFonts w:ascii="Times New Roman" w:hAnsi="Times New Roman" w:cs="Times New Roman"/>
          <w:sz w:val="22"/>
          <w:szCs w:val="22"/>
        </w:rPr>
        <w:t xml:space="preserve">                 </w:t>
      </w:r>
      <w:r w:rsidRPr="00615B83">
        <w:rPr>
          <w:rFonts w:ascii="Times New Roman" w:hAnsi="Times New Roman" w:cs="Times New Roman"/>
          <w:sz w:val="22"/>
          <w:szCs w:val="22"/>
        </w:rPr>
        <w:t xml:space="preserve"> Фамилия Имя Отчество (при наличии)</w:t>
      </w:r>
    </w:p>
    <w:p w14:paraId="65A9DFDC" w14:textId="7CB23BB5" w:rsidR="00E61E1B" w:rsidRDefault="00E61E1B" w:rsidP="00961054">
      <w:pPr>
        <w:pStyle w:val="a4"/>
        <w:ind w:left="-142"/>
        <w:rPr>
          <w:rFonts w:ascii="Times New Roman" w:hAnsi="Times New Roman" w:cs="Times New Roman"/>
          <w:sz w:val="22"/>
          <w:szCs w:val="22"/>
        </w:rPr>
      </w:pPr>
      <w:r w:rsidRPr="00E045FE">
        <w:rPr>
          <w:rFonts w:ascii="Times New Roman" w:hAnsi="Times New Roman" w:cs="Times New Roman"/>
          <w:sz w:val="28"/>
          <w:szCs w:val="28"/>
        </w:rPr>
        <w:t xml:space="preserve"> </w:t>
      </w:r>
      <w:r w:rsidR="0092649A">
        <w:rPr>
          <w:rFonts w:ascii="Times New Roman" w:hAnsi="Times New Roman" w:cs="Times New Roman"/>
          <w:sz w:val="28"/>
          <w:szCs w:val="28"/>
        </w:rPr>
        <w:t xml:space="preserve">                             </w:t>
      </w:r>
      <w:r w:rsidRPr="00E045FE">
        <w:rPr>
          <w:rFonts w:ascii="Times New Roman" w:hAnsi="Times New Roman" w:cs="Times New Roman"/>
          <w:sz w:val="28"/>
          <w:szCs w:val="28"/>
        </w:rPr>
        <w:t xml:space="preserve"> М.П. </w:t>
      </w:r>
      <w:r w:rsidRPr="00615B83">
        <w:rPr>
          <w:rFonts w:ascii="Times New Roman" w:hAnsi="Times New Roman" w:cs="Times New Roman"/>
          <w:sz w:val="22"/>
          <w:szCs w:val="22"/>
        </w:rPr>
        <w:t>(при наличии)</w:t>
      </w:r>
    </w:p>
    <w:p w14:paraId="7B0A8654" w14:textId="77777777" w:rsidR="008B0BC9" w:rsidRDefault="008B0BC9" w:rsidP="00961054">
      <w:pPr>
        <w:pStyle w:val="a4"/>
        <w:ind w:left="-142"/>
        <w:rPr>
          <w:rFonts w:ascii="Times New Roman" w:hAnsi="Times New Roman" w:cs="Times New Roman"/>
          <w:sz w:val="28"/>
          <w:szCs w:val="28"/>
          <w:highlight w:val="yellow"/>
        </w:rPr>
      </w:pPr>
    </w:p>
    <w:p w14:paraId="5DD03090" w14:textId="77777777" w:rsidR="008B0BC9" w:rsidRDefault="008B0BC9" w:rsidP="00961054">
      <w:pPr>
        <w:pStyle w:val="a4"/>
        <w:ind w:left="-142"/>
        <w:rPr>
          <w:rFonts w:ascii="Times New Roman" w:hAnsi="Times New Roman" w:cs="Times New Roman"/>
          <w:sz w:val="28"/>
          <w:szCs w:val="28"/>
          <w:highlight w:val="yellow"/>
        </w:rPr>
      </w:pPr>
    </w:p>
    <w:p w14:paraId="282296B5" w14:textId="77777777" w:rsidR="00082A15" w:rsidRDefault="00082A15" w:rsidP="00961054">
      <w:pPr>
        <w:pStyle w:val="a4"/>
        <w:ind w:left="-142"/>
        <w:rPr>
          <w:rFonts w:ascii="Times New Roman" w:hAnsi="Times New Roman" w:cs="Times New Roman"/>
          <w:sz w:val="28"/>
          <w:szCs w:val="28"/>
          <w:highlight w:val="yellow"/>
        </w:rPr>
      </w:pPr>
    </w:p>
    <w:p w14:paraId="51FC6649" w14:textId="77777777" w:rsidR="00082A15" w:rsidRDefault="00082A15" w:rsidP="00961054">
      <w:pPr>
        <w:pStyle w:val="a4"/>
        <w:ind w:left="-142"/>
        <w:rPr>
          <w:rFonts w:ascii="Times New Roman" w:hAnsi="Times New Roman" w:cs="Times New Roman"/>
          <w:sz w:val="28"/>
          <w:szCs w:val="28"/>
          <w:highlight w:val="yellow"/>
        </w:rPr>
      </w:pPr>
    </w:p>
    <w:tbl>
      <w:tblPr>
        <w:tblW w:w="11413" w:type="dxa"/>
        <w:tblInd w:w="-1449" w:type="dxa"/>
        <w:tblLook w:val="04A0" w:firstRow="1" w:lastRow="0" w:firstColumn="1" w:lastColumn="0" w:noHBand="0" w:noVBand="1"/>
      </w:tblPr>
      <w:tblGrid>
        <w:gridCol w:w="11413"/>
      </w:tblGrid>
      <w:tr w:rsidR="00082A15" w:rsidRPr="00BF6069" w14:paraId="739C387B" w14:textId="77777777" w:rsidTr="00082A15">
        <w:tc>
          <w:tcPr>
            <w:tcW w:w="11413" w:type="dxa"/>
            <w:hideMark/>
          </w:tcPr>
          <w:p w14:paraId="34EB2648" w14:textId="77777777" w:rsidR="00082A15" w:rsidRPr="00BF6069" w:rsidRDefault="00082A15">
            <w:pPr>
              <w:ind w:firstLine="709"/>
              <w:jc w:val="center"/>
              <w:rPr>
                <w:rFonts w:ascii="Times New Roman" w:hAnsi="Times New Roman"/>
                <w:b/>
                <w:sz w:val="28"/>
                <w:szCs w:val="28"/>
              </w:rPr>
            </w:pPr>
            <w:r w:rsidRPr="00BF6069">
              <w:rPr>
                <w:rFonts w:ascii="Times New Roman" w:hAnsi="Times New Roman"/>
                <w:b/>
                <w:sz w:val="28"/>
                <w:szCs w:val="28"/>
              </w:rPr>
              <w:t>Уведомление</w:t>
            </w:r>
          </w:p>
          <w:p w14:paraId="3C285D9E" w14:textId="3D6DBB4F" w:rsidR="00082A15" w:rsidRPr="00BF6069" w:rsidRDefault="00082A15" w:rsidP="00BF6069">
            <w:pPr>
              <w:ind w:firstLine="709"/>
              <w:jc w:val="center"/>
              <w:rPr>
                <w:rFonts w:ascii="Times New Roman" w:hAnsi="Times New Roman"/>
                <w:b/>
                <w:sz w:val="28"/>
                <w:szCs w:val="28"/>
              </w:rPr>
            </w:pPr>
            <w:r w:rsidRPr="00BF6069">
              <w:rPr>
                <w:rFonts w:ascii="Times New Roman" w:hAnsi="Times New Roman"/>
                <w:b/>
                <w:sz w:val="28"/>
                <w:szCs w:val="28"/>
              </w:rPr>
              <w:t>о подготовке проекта постановления администрации Краснопартизанского муниципального района «</w:t>
            </w:r>
            <w:r w:rsidRPr="00BF6069">
              <w:rPr>
                <w:rFonts w:ascii="Times New Roman" w:hAnsi="Times New Roman"/>
                <w:b/>
                <w:color w:val="000000"/>
                <w:sz w:val="28"/>
                <w:szCs w:val="28"/>
                <w:lang w:eastAsia="zh-CN"/>
              </w:rPr>
              <w:t xml:space="preserve">Об утверждении административного регламента </w:t>
            </w:r>
            <w:r w:rsidR="00BF6069" w:rsidRPr="00BF6069">
              <w:rPr>
                <w:rFonts w:ascii="Times New Roman" w:hAnsi="Times New Roman"/>
                <w:b/>
                <w:color w:val="000000"/>
                <w:sz w:val="28"/>
                <w:szCs w:val="28"/>
                <w:lang w:eastAsia="zh-CN"/>
              </w:rPr>
              <w:t>предоставления муниципальной услуги «Включение (исключение) нестационарных торговых объектов, размещенных на земельных участках, находящихся в частной собственности, в схему размещения нестационарных торговых объектов»</w:t>
            </w:r>
          </w:p>
        </w:tc>
      </w:tr>
    </w:tbl>
    <w:p w14:paraId="4B2FCED4" w14:textId="77777777" w:rsidR="00082A15" w:rsidRPr="00BF6069" w:rsidRDefault="00082A15" w:rsidP="00082A15">
      <w:pPr>
        <w:jc w:val="center"/>
        <w:rPr>
          <w:rFonts w:ascii="Times New Roman" w:hAnsi="Times New Roman"/>
          <w:b/>
          <w:sz w:val="28"/>
          <w:szCs w:val="28"/>
        </w:rPr>
      </w:pPr>
    </w:p>
    <w:p w14:paraId="041E7682" w14:textId="77777777" w:rsidR="00082A15" w:rsidRPr="00BF6069" w:rsidRDefault="00082A15" w:rsidP="00082A15">
      <w:pPr>
        <w:jc w:val="center"/>
        <w:rPr>
          <w:rFonts w:ascii="Times New Roman" w:hAnsi="Times New Roman"/>
          <w:b/>
          <w:sz w:val="28"/>
          <w:szCs w:val="28"/>
        </w:rPr>
      </w:pPr>
    </w:p>
    <w:tbl>
      <w:tblPr>
        <w:tblW w:w="11413" w:type="dxa"/>
        <w:tblInd w:w="-1449" w:type="dxa"/>
        <w:tblLook w:val="04A0" w:firstRow="1" w:lastRow="0" w:firstColumn="1" w:lastColumn="0" w:noHBand="0" w:noVBand="1"/>
      </w:tblPr>
      <w:tblGrid>
        <w:gridCol w:w="11413"/>
      </w:tblGrid>
      <w:tr w:rsidR="00082A15" w:rsidRPr="00BF6069" w14:paraId="0A5834AF" w14:textId="77777777" w:rsidTr="00082A15">
        <w:tc>
          <w:tcPr>
            <w:tcW w:w="11413" w:type="dxa"/>
          </w:tcPr>
          <w:p w14:paraId="1FB50463" w14:textId="77777777" w:rsidR="00082A15" w:rsidRPr="00BF6069" w:rsidRDefault="00082A15">
            <w:pPr>
              <w:ind w:firstLine="567"/>
              <w:jc w:val="both"/>
              <w:rPr>
                <w:rFonts w:ascii="Times New Roman" w:hAnsi="Times New Roman"/>
                <w:sz w:val="28"/>
                <w:szCs w:val="28"/>
              </w:rPr>
            </w:pPr>
            <w:r w:rsidRPr="00BF6069">
              <w:rPr>
                <w:rFonts w:ascii="Times New Roman" w:hAnsi="Times New Roman"/>
                <w:sz w:val="28"/>
                <w:szCs w:val="28"/>
              </w:rPr>
              <w:t>Администрация Краснопартизанского муниципального района уведомляет о начале обсуждения проекта постановления администрации Краснопартизанского муниципального района и сборе предложений и замечаний заинтересованных лиц.</w:t>
            </w:r>
          </w:p>
          <w:p w14:paraId="7E76156A" w14:textId="77777777" w:rsidR="00082A15" w:rsidRPr="00BF6069" w:rsidRDefault="00082A15">
            <w:pPr>
              <w:ind w:firstLine="567"/>
              <w:jc w:val="both"/>
              <w:rPr>
                <w:rFonts w:ascii="Times New Roman" w:hAnsi="Times New Roman"/>
                <w:sz w:val="28"/>
                <w:szCs w:val="28"/>
              </w:rPr>
            </w:pPr>
            <w:r w:rsidRPr="00BF6069">
              <w:rPr>
                <w:rFonts w:ascii="Times New Roman" w:hAnsi="Times New Roman"/>
                <w:sz w:val="28"/>
                <w:szCs w:val="28"/>
              </w:rPr>
              <w:t xml:space="preserve">Предложения и замечания принимаются в рабочее время (с 8.00 ч. до 17.00 часов)  по адресу: 413540, </w:t>
            </w:r>
            <w:proofErr w:type="spellStart"/>
            <w:r w:rsidRPr="00BF6069">
              <w:rPr>
                <w:rFonts w:ascii="Times New Roman" w:hAnsi="Times New Roman"/>
                <w:sz w:val="28"/>
                <w:szCs w:val="28"/>
              </w:rPr>
              <w:t>р.п</w:t>
            </w:r>
            <w:proofErr w:type="spellEnd"/>
            <w:r w:rsidRPr="00BF6069">
              <w:rPr>
                <w:rFonts w:ascii="Times New Roman" w:hAnsi="Times New Roman"/>
                <w:sz w:val="28"/>
                <w:szCs w:val="28"/>
              </w:rPr>
              <w:t xml:space="preserve">. </w:t>
            </w:r>
            <w:proofErr w:type="gramStart"/>
            <w:r w:rsidRPr="00BF6069">
              <w:rPr>
                <w:rFonts w:ascii="Times New Roman" w:hAnsi="Times New Roman"/>
                <w:sz w:val="28"/>
                <w:szCs w:val="28"/>
              </w:rPr>
              <w:t>Горный</w:t>
            </w:r>
            <w:proofErr w:type="gramEnd"/>
            <w:r w:rsidRPr="00BF6069">
              <w:rPr>
                <w:rFonts w:ascii="Times New Roman" w:hAnsi="Times New Roman"/>
                <w:sz w:val="28"/>
                <w:szCs w:val="28"/>
              </w:rPr>
              <w:t xml:space="preserve">, ул. Чапаевская, 30, а также по адресу электронной почты: </w:t>
            </w:r>
            <w:hyperlink r:id="rId12" w:history="1">
              <w:r w:rsidRPr="00BF6069">
                <w:rPr>
                  <w:rStyle w:val="a3"/>
                  <w:rFonts w:ascii="Times New Roman" w:hAnsi="Times New Roman"/>
                  <w:sz w:val="28"/>
                  <w:szCs w:val="28"/>
                  <w:lang w:val="en-US"/>
                </w:rPr>
                <w:t>partizanmr</w:t>
              </w:r>
              <w:r w:rsidRPr="00BF6069">
                <w:rPr>
                  <w:rStyle w:val="a3"/>
                  <w:rFonts w:ascii="Times New Roman" w:hAnsi="Times New Roman"/>
                  <w:sz w:val="28"/>
                  <w:szCs w:val="28"/>
                </w:rPr>
                <w:t>@</w:t>
              </w:r>
              <w:r w:rsidRPr="00BF6069">
                <w:rPr>
                  <w:rStyle w:val="a3"/>
                  <w:rFonts w:ascii="Times New Roman" w:hAnsi="Times New Roman"/>
                  <w:sz w:val="28"/>
                  <w:szCs w:val="28"/>
                  <w:lang w:val="en-US"/>
                </w:rPr>
                <w:t>mail</w:t>
              </w:r>
              <w:r w:rsidRPr="00BF6069">
                <w:rPr>
                  <w:rStyle w:val="a3"/>
                  <w:rFonts w:ascii="Times New Roman" w:hAnsi="Times New Roman"/>
                  <w:sz w:val="28"/>
                  <w:szCs w:val="28"/>
                </w:rPr>
                <w:t>.</w:t>
              </w:r>
              <w:proofErr w:type="spellStart"/>
              <w:r w:rsidRPr="00BF6069">
                <w:rPr>
                  <w:rStyle w:val="a3"/>
                  <w:rFonts w:ascii="Times New Roman" w:hAnsi="Times New Roman"/>
                  <w:sz w:val="28"/>
                  <w:szCs w:val="28"/>
                  <w:lang w:val="en-US"/>
                </w:rPr>
                <w:t>ru</w:t>
              </w:r>
              <w:proofErr w:type="spellEnd"/>
            </w:hyperlink>
            <w:r w:rsidRPr="00BF6069">
              <w:rPr>
                <w:rFonts w:ascii="Times New Roman" w:hAnsi="Times New Roman"/>
                <w:sz w:val="28"/>
                <w:szCs w:val="28"/>
                <w:u w:val="single"/>
              </w:rPr>
              <w:t xml:space="preserve">. </w:t>
            </w:r>
          </w:p>
          <w:p w14:paraId="13208057" w14:textId="77777777" w:rsidR="00082A15" w:rsidRPr="00BF6069" w:rsidRDefault="00082A15">
            <w:pPr>
              <w:ind w:firstLine="567"/>
              <w:jc w:val="both"/>
              <w:rPr>
                <w:rFonts w:ascii="Times New Roman" w:hAnsi="Times New Roman"/>
                <w:sz w:val="28"/>
                <w:szCs w:val="28"/>
              </w:rPr>
            </w:pPr>
          </w:p>
          <w:p w14:paraId="60E8549B" w14:textId="77777777" w:rsidR="00082A15" w:rsidRPr="00BF6069" w:rsidRDefault="00082A15">
            <w:pPr>
              <w:ind w:firstLine="567"/>
              <w:jc w:val="both"/>
              <w:rPr>
                <w:rFonts w:ascii="Times New Roman" w:hAnsi="Times New Roman"/>
                <w:sz w:val="28"/>
                <w:szCs w:val="28"/>
              </w:rPr>
            </w:pPr>
          </w:p>
          <w:p w14:paraId="4C02B7B1" w14:textId="02358A84" w:rsidR="00082A15" w:rsidRPr="00BF6069" w:rsidRDefault="00BF6069">
            <w:pPr>
              <w:ind w:firstLine="709"/>
              <w:jc w:val="both"/>
              <w:rPr>
                <w:rFonts w:ascii="Times New Roman" w:hAnsi="Times New Roman"/>
                <w:sz w:val="28"/>
                <w:szCs w:val="28"/>
              </w:rPr>
            </w:pPr>
            <w:r w:rsidRPr="00BF6069">
              <w:rPr>
                <w:rFonts w:ascii="Times New Roman" w:hAnsi="Times New Roman"/>
                <w:b/>
                <w:bCs/>
                <w:color w:val="000000"/>
                <w:sz w:val="28"/>
                <w:szCs w:val="28"/>
              </w:rPr>
              <w:t>Управление</w:t>
            </w:r>
            <w:r w:rsidR="00082A15" w:rsidRPr="00BF6069">
              <w:rPr>
                <w:rFonts w:ascii="Times New Roman" w:hAnsi="Times New Roman"/>
                <w:b/>
                <w:bCs/>
                <w:color w:val="000000"/>
                <w:sz w:val="28"/>
                <w:szCs w:val="28"/>
              </w:rPr>
              <w:t xml:space="preserve"> экономики, земельно-имущественных отношений и инвестиций администрации Краснопартизанского муниципального района</w:t>
            </w:r>
            <w:bookmarkStart w:id="23" w:name="_GoBack"/>
            <w:bookmarkEnd w:id="23"/>
          </w:p>
          <w:p w14:paraId="1F4DE508" w14:textId="77777777" w:rsidR="00082A15" w:rsidRPr="00BF6069" w:rsidRDefault="00082A15">
            <w:pPr>
              <w:ind w:firstLine="709"/>
              <w:jc w:val="center"/>
              <w:rPr>
                <w:rFonts w:ascii="Times New Roman" w:hAnsi="Times New Roman"/>
                <w:b/>
                <w:sz w:val="28"/>
                <w:szCs w:val="28"/>
              </w:rPr>
            </w:pPr>
          </w:p>
        </w:tc>
      </w:tr>
    </w:tbl>
    <w:p w14:paraId="5AECDD44" w14:textId="77777777" w:rsidR="00082A15" w:rsidRDefault="00082A15" w:rsidP="00961054">
      <w:pPr>
        <w:pStyle w:val="a4"/>
        <w:ind w:left="-142"/>
        <w:rPr>
          <w:rFonts w:ascii="Times New Roman" w:hAnsi="Times New Roman" w:cs="Times New Roman"/>
          <w:sz w:val="28"/>
          <w:szCs w:val="28"/>
          <w:highlight w:val="yellow"/>
        </w:rPr>
      </w:pPr>
    </w:p>
    <w:sectPr w:rsidR="00082A15" w:rsidSect="00B106A5">
      <w:headerReference w:type="default" r:id="rId13"/>
      <w:footerReference w:type="default" r:id="rId14"/>
      <w:pgSz w:w="11905" w:h="16837"/>
      <w:pgMar w:top="1134" w:right="851" w:bottom="1134" w:left="1701" w:header="720" w:footer="720"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CA8C89" w14:textId="77777777" w:rsidR="003E5A29" w:rsidRDefault="003E5A29" w:rsidP="00562C6F">
      <w:pPr>
        <w:spacing w:after="0" w:line="240" w:lineRule="auto"/>
      </w:pPr>
      <w:r>
        <w:separator/>
      </w:r>
    </w:p>
  </w:endnote>
  <w:endnote w:type="continuationSeparator" w:id="0">
    <w:p w14:paraId="49D766C8" w14:textId="77777777" w:rsidR="003E5A29" w:rsidRDefault="003E5A29" w:rsidP="00562C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T Astra Serif">
    <w:altName w:val="Cambria"/>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Andale Sans UI">
    <w:altName w:val="Arial Unicode MS"/>
    <w:charset w:val="00"/>
    <w:family w:val="auto"/>
    <w:pitch w:val="variable"/>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TAstraSerif">
    <w:altName w:val="Calibri"/>
    <w:panose1 w:val="00000000000000000000"/>
    <w:charset w:val="CC"/>
    <w:family w:val="auto"/>
    <w:notTrueType/>
    <w:pitch w:val="default"/>
    <w:sig w:usb0="00000201" w:usb1="00000000" w:usb2="00000000" w:usb3="00000000" w:csb0="00000004"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4861"/>
      <w:gridCol w:w="4854"/>
      <w:gridCol w:w="4854"/>
    </w:tblGrid>
    <w:tr w:rsidR="00B106A5" w14:paraId="546260BD" w14:textId="77777777">
      <w:tc>
        <w:tcPr>
          <w:tcW w:w="5079" w:type="dxa"/>
          <w:tcBorders>
            <w:top w:val="nil"/>
            <w:left w:val="nil"/>
            <w:bottom w:val="nil"/>
            <w:right w:val="nil"/>
          </w:tcBorders>
        </w:tcPr>
        <w:p w14:paraId="004FBA38" w14:textId="77777777" w:rsidR="00B106A5" w:rsidRDefault="00B106A5">
          <w:pPr>
            <w:rPr>
              <w:rFonts w:ascii="Times New Roman" w:hAnsi="Times New Roman"/>
              <w:sz w:val="20"/>
              <w:szCs w:val="20"/>
            </w:rPr>
          </w:pPr>
        </w:p>
      </w:tc>
      <w:tc>
        <w:tcPr>
          <w:tcW w:w="1666" w:type="pct"/>
          <w:tcBorders>
            <w:top w:val="nil"/>
            <w:left w:val="nil"/>
            <w:bottom w:val="nil"/>
            <w:right w:val="nil"/>
          </w:tcBorders>
        </w:tcPr>
        <w:p w14:paraId="50C9A4AA" w14:textId="77777777" w:rsidR="00B106A5" w:rsidRDefault="00B106A5">
          <w:pPr>
            <w:jc w:val="center"/>
            <w:rPr>
              <w:rFonts w:ascii="Times New Roman" w:hAnsi="Times New Roman"/>
              <w:sz w:val="20"/>
              <w:szCs w:val="20"/>
            </w:rPr>
          </w:pPr>
        </w:p>
      </w:tc>
      <w:tc>
        <w:tcPr>
          <w:tcW w:w="1666" w:type="pct"/>
          <w:tcBorders>
            <w:top w:val="nil"/>
            <w:left w:val="nil"/>
            <w:bottom w:val="nil"/>
            <w:right w:val="nil"/>
          </w:tcBorders>
        </w:tcPr>
        <w:p w14:paraId="0DA7B43D" w14:textId="77777777" w:rsidR="00B106A5" w:rsidRDefault="00B106A5">
          <w:pPr>
            <w:jc w:val="right"/>
            <w:rPr>
              <w:rFonts w:ascii="Times New Roman" w:hAnsi="Times New Roman"/>
              <w:sz w:val="20"/>
              <w:szCs w:val="20"/>
            </w:rPr>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121"/>
      <w:gridCol w:w="3116"/>
      <w:gridCol w:w="3116"/>
    </w:tblGrid>
    <w:tr w:rsidR="00B106A5" w14:paraId="326AB41B" w14:textId="77777777">
      <w:tc>
        <w:tcPr>
          <w:tcW w:w="3008" w:type="dxa"/>
          <w:tcBorders>
            <w:top w:val="nil"/>
            <w:left w:val="nil"/>
            <w:bottom w:val="nil"/>
            <w:right w:val="nil"/>
          </w:tcBorders>
        </w:tcPr>
        <w:p w14:paraId="0A38E4D6" w14:textId="77777777" w:rsidR="00B106A5" w:rsidRDefault="00B106A5">
          <w:pPr>
            <w:rPr>
              <w:rFonts w:ascii="Times New Roman" w:hAnsi="Times New Roman"/>
              <w:sz w:val="20"/>
              <w:szCs w:val="20"/>
            </w:rPr>
          </w:pPr>
        </w:p>
      </w:tc>
      <w:tc>
        <w:tcPr>
          <w:tcW w:w="1666" w:type="pct"/>
          <w:tcBorders>
            <w:top w:val="nil"/>
            <w:left w:val="nil"/>
            <w:bottom w:val="nil"/>
            <w:right w:val="nil"/>
          </w:tcBorders>
        </w:tcPr>
        <w:p w14:paraId="43AFAD99" w14:textId="77777777" w:rsidR="00B106A5" w:rsidRDefault="00B106A5">
          <w:pPr>
            <w:jc w:val="center"/>
            <w:rPr>
              <w:rFonts w:ascii="Times New Roman" w:hAnsi="Times New Roman"/>
              <w:sz w:val="20"/>
              <w:szCs w:val="20"/>
            </w:rPr>
          </w:pPr>
        </w:p>
      </w:tc>
      <w:tc>
        <w:tcPr>
          <w:tcW w:w="1666" w:type="pct"/>
          <w:tcBorders>
            <w:top w:val="nil"/>
            <w:left w:val="nil"/>
            <w:bottom w:val="nil"/>
            <w:right w:val="nil"/>
          </w:tcBorders>
        </w:tcPr>
        <w:p w14:paraId="45A3A7D7" w14:textId="77777777" w:rsidR="00B106A5" w:rsidRDefault="00B106A5">
          <w:pPr>
            <w:jc w:val="right"/>
            <w:rPr>
              <w:rFonts w:ascii="Times New Roman" w:hAnsi="Times New Roman"/>
              <w:sz w:val="20"/>
              <w:szCs w:val="20"/>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62C683" w14:textId="77777777" w:rsidR="003E5A29" w:rsidRDefault="003E5A29" w:rsidP="00562C6F">
      <w:pPr>
        <w:spacing w:after="0" w:line="240" w:lineRule="auto"/>
      </w:pPr>
      <w:r>
        <w:separator/>
      </w:r>
    </w:p>
  </w:footnote>
  <w:footnote w:type="continuationSeparator" w:id="0">
    <w:p w14:paraId="473B25E7" w14:textId="77777777" w:rsidR="003E5A29" w:rsidRDefault="003E5A29" w:rsidP="00562C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B50364" w14:textId="0EC5C710" w:rsidR="00B106A5" w:rsidRPr="00E913CF" w:rsidRDefault="00B106A5" w:rsidP="00B106A5">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726303" w14:textId="77777777" w:rsidR="00B106A5" w:rsidRPr="00CA361C" w:rsidRDefault="00B106A5" w:rsidP="00B106A5">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name w:val="WW8Num1"/>
    <w:lvl w:ilvl="0">
      <w:start w:val="1"/>
      <w:numFmt w:val="none"/>
      <w:suff w:val="nothing"/>
      <w:lvlText w:val=""/>
      <w:lvlJc w:val="left"/>
      <w:pPr>
        <w:tabs>
          <w:tab w:val="num" w:pos="0"/>
        </w:tabs>
        <w:ind w:left="432" w:hanging="432"/>
      </w:pPr>
      <w:rPr>
        <w:rFonts w:ascii="Times New Roman" w:eastAsia="Calibri" w:hAnsi="Times New Roman" w:cs="Times New Roman"/>
        <w:b w:val="0"/>
        <w:bCs w:val="0"/>
        <w:color w:val="000000"/>
        <w:sz w:val="28"/>
        <w:szCs w:val="28"/>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6"/>
    <w:multiLevelType w:val="singleLevel"/>
    <w:tmpl w:val="00000006"/>
    <w:name w:val="WW8Num13"/>
    <w:lvl w:ilvl="0">
      <w:start w:val="3"/>
      <w:numFmt w:val="decimal"/>
      <w:lvlText w:val="6.%1."/>
      <w:lvlJc w:val="left"/>
      <w:pPr>
        <w:tabs>
          <w:tab w:val="num" w:pos="708"/>
        </w:tabs>
        <w:ind w:left="0" w:firstLine="0"/>
      </w:pPr>
      <w:rPr>
        <w:rFonts w:hint="default"/>
      </w:rPr>
    </w:lvl>
  </w:abstractNum>
  <w:abstractNum w:abstractNumId="3">
    <w:nsid w:val="027F7160"/>
    <w:multiLevelType w:val="hybridMultilevel"/>
    <w:tmpl w:val="2FECD372"/>
    <w:lvl w:ilvl="0" w:tplc="92CCFED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07A16B18"/>
    <w:multiLevelType w:val="multilevel"/>
    <w:tmpl w:val="087CF22E"/>
    <w:lvl w:ilvl="0">
      <w:start w:val="1"/>
      <w:numFmt w:val="decimal"/>
      <w:lvlText w:val="%1."/>
      <w:lvlJc w:val="left"/>
      <w:pPr>
        <w:ind w:left="420" w:hanging="420"/>
      </w:pPr>
      <w:rPr>
        <w:rFonts w:hint="default"/>
      </w:rPr>
    </w:lvl>
    <w:lvl w:ilvl="1">
      <w:start w:val="1"/>
      <w:numFmt w:val="decimal"/>
      <w:lvlText w:val="%1.%2."/>
      <w:lvlJc w:val="left"/>
      <w:pPr>
        <w:ind w:left="1110" w:hanging="420"/>
      </w:pPr>
      <w:rPr>
        <w:rFonts w:hint="default"/>
      </w:rPr>
    </w:lvl>
    <w:lvl w:ilvl="2">
      <w:start w:val="1"/>
      <w:numFmt w:val="decimal"/>
      <w:lvlText w:val="%1.%2.%3."/>
      <w:lvlJc w:val="left"/>
      <w:pPr>
        <w:ind w:left="2100" w:hanging="720"/>
      </w:pPr>
      <w:rPr>
        <w:rFonts w:hint="default"/>
      </w:rPr>
    </w:lvl>
    <w:lvl w:ilvl="3">
      <w:start w:val="1"/>
      <w:numFmt w:val="decimal"/>
      <w:lvlText w:val="%1.%2.%3.%4."/>
      <w:lvlJc w:val="left"/>
      <w:pPr>
        <w:ind w:left="2790" w:hanging="720"/>
      </w:pPr>
      <w:rPr>
        <w:rFonts w:hint="default"/>
      </w:rPr>
    </w:lvl>
    <w:lvl w:ilvl="4">
      <w:start w:val="1"/>
      <w:numFmt w:val="decimal"/>
      <w:lvlText w:val="%1.%2.%3.%4.%5."/>
      <w:lvlJc w:val="left"/>
      <w:pPr>
        <w:ind w:left="3840" w:hanging="1080"/>
      </w:pPr>
      <w:rPr>
        <w:rFonts w:hint="default"/>
      </w:rPr>
    </w:lvl>
    <w:lvl w:ilvl="5">
      <w:start w:val="1"/>
      <w:numFmt w:val="decimal"/>
      <w:lvlText w:val="%1.%2.%3.%4.%5.%6."/>
      <w:lvlJc w:val="left"/>
      <w:pPr>
        <w:ind w:left="4530" w:hanging="1080"/>
      </w:pPr>
      <w:rPr>
        <w:rFonts w:hint="default"/>
      </w:rPr>
    </w:lvl>
    <w:lvl w:ilvl="6">
      <w:start w:val="1"/>
      <w:numFmt w:val="decimal"/>
      <w:lvlText w:val="%1.%2.%3.%4.%5.%6.%7."/>
      <w:lvlJc w:val="left"/>
      <w:pPr>
        <w:ind w:left="5580" w:hanging="1440"/>
      </w:pPr>
      <w:rPr>
        <w:rFonts w:hint="default"/>
      </w:rPr>
    </w:lvl>
    <w:lvl w:ilvl="7">
      <w:start w:val="1"/>
      <w:numFmt w:val="decimal"/>
      <w:lvlText w:val="%1.%2.%3.%4.%5.%6.%7.%8."/>
      <w:lvlJc w:val="left"/>
      <w:pPr>
        <w:ind w:left="6270" w:hanging="1440"/>
      </w:pPr>
      <w:rPr>
        <w:rFonts w:hint="default"/>
      </w:rPr>
    </w:lvl>
    <w:lvl w:ilvl="8">
      <w:start w:val="1"/>
      <w:numFmt w:val="decimal"/>
      <w:lvlText w:val="%1.%2.%3.%4.%5.%6.%7.%8.%9."/>
      <w:lvlJc w:val="left"/>
      <w:pPr>
        <w:ind w:left="7320" w:hanging="1800"/>
      </w:pPr>
      <w:rPr>
        <w:rFonts w:hint="default"/>
      </w:rPr>
    </w:lvl>
  </w:abstractNum>
  <w:abstractNum w:abstractNumId="5">
    <w:nsid w:val="09022F7C"/>
    <w:multiLevelType w:val="hybridMultilevel"/>
    <w:tmpl w:val="6EAAE8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F916547"/>
    <w:multiLevelType w:val="hybridMultilevel"/>
    <w:tmpl w:val="65EC88C4"/>
    <w:lvl w:ilvl="0" w:tplc="A8D0ACC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131A730C"/>
    <w:multiLevelType w:val="hybridMultilevel"/>
    <w:tmpl w:val="1D4425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64340C7"/>
    <w:multiLevelType w:val="hybridMultilevel"/>
    <w:tmpl w:val="FB4AD03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A027C7B"/>
    <w:multiLevelType w:val="hybridMultilevel"/>
    <w:tmpl w:val="87D469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4D96532"/>
    <w:multiLevelType w:val="hybridMultilevel"/>
    <w:tmpl w:val="79DC7FE8"/>
    <w:lvl w:ilvl="0" w:tplc="84D66412">
      <w:start w:val="1"/>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8142E66"/>
    <w:multiLevelType w:val="hybridMultilevel"/>
    <w:tmpl w:val="F8E05D0A"/>
    <w:lvl w:ilvl="0" w:tplc="CEE255E0">
      <w:start w:val="1"/>
      <w:numFmt w:val="decimal"/>
      <w:lvlText w:val="%1."/>
      <w:lvlJc w:val="left"/>
      <w:pPr>
        <w:ind w:left="720" w:hanging="360"/>
      </w:pPr>
      <w:rPr>
        <w:rFonts w:cs="PT Astra Serif"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90A28D5"/>
    <w:multiLevelType w:val="hybridMultilevel"/>
    <w:tmpl w:val="448C2EA2"/>
    <w:lvl w:ilvl="0" w:tplc="6268C972">
      <w:start w:val="1"/>
      <w:numFmt w:val="bullet"/>
      <w:lvlText w:val=""/>
      <w:lvlJc w:val="left"/>
      <w:pPr>
        <w:ind w:left="436"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13">
    <w:nsid w:val="2AB80BEF"/>
    <w:multiLevelType w:val="hybridMultilevel"/>
    <w:tmpl w:val="6E46012C"/>
    <w:lvl w:ilvl="0" w:tplc="4994434E">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4">
    <w:nsid w:val="307D72B7"/>
    <w:multiLevelType w:val="hybridMultilevel"/>
    <w:tmpl w:val="F3D26988"/>
    <w:lvl w:ilvl="0" w:tplc="6BF4CD84">
      <w:start w:val="1"/>
      <w:numFmt w:val="decimal"/>
      <w:lvlText w:val="%1."/>
      <w:lvlJc w:val="left"/>
      <w:pPr>
        <w:ind w:left="1050" w:hanging="360"/>
      </w:pPr>
      <w:rPr>
        <w:rFonts w:hint="default"/>
      </w:rPr>
    </w:lvl>
    <w:lvl w:ilvl="1" w:tplc="04190019" w:tentative="1">
      <w:start w:val="1"/>
      <w:numFmt w:val="lowerLetter"/>
      <w:lvlText w:val="%2."/>
      <w:lvlJc w:val="left"/>
      <w:pPr>
        <w:ind w:left="1770" w:hanging="360"/>
      </w:pPr>
    </w:lvl>
    <w:lvl w:ilvl="2" w:tplc="0419001B" w:tentative="1">
      <w:start w:val="1"/>
      <w:numFmt w:val="lowerRoman"/>
      <w:lvlText w:val="%3."/>
      <w:lvlJc w:val="right"/>
      <w:pPr>
        <w:ind w:left="2490" w:hanging="180"/>
      </w:pPr>
    </w:lvl>
    <w:lvl w:ilvl="3" w:tplc="0419000F" w:tentative="1">
      <w:start w:val="1"/>
      <w:numFmt w:val="decimal"/>
      <w:lvlText w:val="%4."/>
      <w:lvlJc w:val="left"/>
      <w:pPr>
        <w:ind w:left="3210" w:hanging="360"/>
      </w:pPr>
    </w:lvl>
    <w:lvl w:ilvl="4" w:tplc="04190019" w:tentative="1">
      <w:start w:val="1"/>
      <w:numFmt w:val="lowerLetter"/>
      <w:lvlText w:val="%5."/>
      <w:lvlJc w:val="left"/>
      <w:pPr>
        <w:ind w:left="3930" w:hanging="360"/>
      </w:pPr>
    </w:lvl>
    <w:lvl w:ilvl="5" w:tplc="0419001B" w:tentative="1">
      <w:start w:val="1"/>
      <w:numFmt w:val="lowerRoman"/>
      <w:lvlText w:val="%6."/>
      <w:lvlJc w:val="right"/>
      <w:pPr>
        <w:ind w:left="4650" w:hanging="180"/>
      </w:pPr>
    </w:lvl>
    <w:lvl w:ilvl="6" w:tplc="0419000F" w:tentative="1">
      <w:start w:val="1"/>
      <w:numFmt w:val="decimal"/>
      <w:lvlText w:val="%7."/>
      <w:lvlJc w:val="left"/>
      <w:pPr>
        <w:ind w:left="5370" w:hanging="360"/>
      </w:pPr>
    </w:lvl>
    <w:lvl w:ilvl="7" w:tplc="04190019" w:tentative="1">
      <w:start w:val="1"/>
      <w:numFmt w:val="lowerLetter"/>
      <w:lvlText w:val="%8."/>
      <w:lvlJc w:val="left"/>
      <w:pPr>
        <w:ind w:left="6090" w:hanging="360"/>
      </w:pPr>
    </w:lvl>
    <w:lvl w:ilvl="8" w:tplc="0419001B" w:tentative="1">
      <w:start w:val="1"/>
      <w:numFmt w:val="lowerRoman"/>
      <w:lvlText w:val="%9."/>
      <w:lvlJc w:val="right"/>
      <w:pPr>
        <w:ind w:left="6810" w:hanging="180"/>
      </w:pPr>
    </w:lvl>
  </w:abstractNum>
  <w:abstractNum w:abstractNumId="15">
    <w:nsid w:val="364538D7"/>
    <w:multiLevelType w:val="hybridMultilevel"/>
    <w:tmpl w:val="9482E584"/>
    <w:lvl w:ilvl="0" w:tplc="6268C972">
      <w:start w:val="1"/>
      <w:numFmt w:val="bullet"/>
      <w:lvlText w:val=""/>
      <w:lvlJc w:val="left"/>
      <w:pPr>
        <w:ind w:left="436"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16">
    <w:nsid w:val="39EB2814"/>
    <w:multiLevelType w:val="hybridMultilevel"/>
    <w:tmpl w:val="76FE5CE0"/>
    <w:lvl w:ilvl="0" w:tplc="BCCEE2E8">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E0B6592"/>
    <w:multiLevelType w:val="hybridMultilevel"/>
    <w:tmpl w:val="71E4A27E"/>
    <w:lvl w:ilvl="0" w:tplc="07D606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4B83270A"/>
    <w:multiLevelType w:val="multilevel"/>
    <w:tmpl w:val="E9169FA8"/>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nsid w:val="523D441C"/>
    <w:multiLevelType w:val="hybridMultilevel"/>
    <w:tmpl w:val="1D4425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4B74627"/>
    <w:multiLevelType w:val="hybridMultilevel"/>
    <w:tmpl w:val="12D01552"/>
    <w:lvl w:ilvl="0" w:tplc="6268C972">
      <w:start w:val="1"/>
      <w:numFmt w:val="bullet"/>
      <w:lvlText w:val=""/>
      <w:lvlJc w:val="left"/>
      <w:pPr>
        <w:ind w:left="57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5D639A8"/>
    <w:multiLevelType w:val="hybridMultilevel"/>
    <w:tmpl w:val="49EAF20E"/>
    <w:lvl w:ilvl="0" w:tplc="6BF27EC2">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D28234E"/>
    <w:multiLevelType w:val="hybridMultilevel"/>
    <w:tmpl w:val="78061F88"/>
    <w:lvl w:ilvl="0" w:tplc="6268C972">
      <w:start w:val="1"/>
      <w:numFmt w:val="bullet"/>
      <w:lvlText w:val=""/>
      <w:lvlJc w:val="left"/>
      <w:pPr>
        <w:ind w:left="713" w:hanging="360"/>
      </w:pPr>
      <w:rPr>
        <w:rFonts w:ascii="Symbol" w:hAnsi="Symbol" w:hint="default"/>
      </w:rPr>
    </w:lvl>
    <w:lvl w:ilvl="1" w:tplc="04190003" w:tentative="1">
      <w:start w:val="1"/>
      <w:numFmt w:val="bullet"/>
      <w:lvlText w:val="o"/>
      <w:lvlJc w:val="left"/>
      <w:pPr>
        <w:ind w:left="1575" w:hanging="360"/>
      </w:pPr>
      <w:rPr>
        <w:rFonts w:ascii="Courier New" w:hAnsi="Courier New" w:cs="Courier New" w:hint="default"/>
      </w:rPr>
    </w:lvl>
    <w:lvl w:ilvl="2" w:tplc="04190005" w:tentative="1">
      <w:start w:val="1"/>
      <w:numFmt w:val="bullet"/>
      <w:lvlText w:val=""/>
      <w:lvlJc w:val="left"/>
      <w:pPr>
        <w:ind w:left="2295" w:hanging="360"/>
      </w:pPr>
      <w:rPr>
        <w:rFonts w:ascii="Wingdings" w:hAnsi="Wingdings" w:hint="default"/>
      </w:rPr>
    </w:lvl>
    <w:lvl w:ilvl="3" w:tplc="04190001" w:tentative="1">
      <w:start w:val="1"/>
      <w:numFmt w:val="bullet"/>
      <w:lvlText w:val=""/>
      <w:lvlJc w:val="left"/>
      <w:pPr>
        <w:ind w:left="3015" w:hanging="360"/>
      </w:pPr>
      <w:rPr>
        <w:rFonts w:ascii="Symbol" w:hAnsi="Symbol" w:hint="default"/>
      </w:rPr>
    </w:lvl>
    <w:lvl w:ilvl="4" w:tplc="04190003" w:tentative="1">
      <w:start w:val="1"/>
      <w:numFmt w:val="bullet"/>
      <w:lvlText w:val="o"/>
      <w:lvlJc w:val="left"/>
      <w:pPr>
        <w:ind w:left="3735" w:hanging="360"/>
      </w:pPr>
      <w:rPr>
        <w:rFonts w:ascii="Courier New" w:hAnsi="Courier New" w:cs="Courier New" w:hint="default"/>
      </w:rPr>
    </w:lvl>
    <w:lvl w:ilvl="5" w:tplc="04190005" w:tentative="1">
      <w:start w:val="1"/>
      <w:numFmt w:val="bullet"/>
      <w:lvlText w:val=""/>
      <w:lvlJc w:val="left"/>
      <w:pPr>
        <w:ind w:left="4455" w:hanging="360"/>
      </w:pPr>
      <w:rPr>
        <w:rFonts w:ascii="Wingdings" w:hAnsi="Wingdings" w:hint="default"/>
      </w:rPr>
    </w:lvl>
    <w:lvl w:ilvl="6" w:tplc="04190001" w:tentative="1">
      <w:start w:val="1"/>
      <w:numFmt w:val="bullet"/>
      <w:lvlText w:val=""/>
      <w:lvlJc w:val="left"/>
      <w:pPr>
        <w:ind w:left="5175" w:hanging="360"/>
      </w:pPr>
      <w:rPr>
        <w:rFonts w:ascii="Symbol" w:hAnsi="Symbol" w:hint="default"/>
      </w:rPr>
    </w:lvl>
    <w:lvl w:ilvl="7" w:tplc="04190003" w:tentative="1">
      <w:start w:val="1"/>
      <w:numFmt w:val="bullet"/>
      <w:lvlText w:val="o"/>
      <w:lvlJc w:val="left"/>
      <w:pPr>
        <w:ind w:left="5895" w:hanging="360"/>
      </w:pPr>
      <w:rPr>
        <w:rFonts w:ascii="Courier New" w:hAnsi="Courier New" w:cs="Courier New" w:hint="default"/>
      </w:rPr>
    </w:lvl>
    <w:lvl w:ilvl="8" w:tplc="04190005" w:tentative="1">
      <w:start w:val="1"/>
      <w:numFmt w:val="bullet"/>
      <w:lvlText w:val=""/>
      <w:lvlJc w:val="left"/>
      <w:pPr>
        <w:ind w:left="6615" w:hanging="360"/>
      </w:pPr>
      <w:rPr>
        <w:rFonts w:ascii="Wingdings" w:hAnsi="Wingdings" w:hint="default"/>
      </w:rPr>
    </w:lvl>
  </w:abstractNum>
  <w:abstractNum w:abstractNumId="23">
    <w:nsid w:val="5E577EC0"/>
    <w:multiLevelType w:val="multilevel"/>
    <w:tmpl w:val="AFE0A962"/>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nsid w:val="6146091E"/>
    <w:multiLevelType w:val="hybridMultilevel"/>
    <w:tmpl w:val="0504BB96"/>
    <w:lvl w:ilvl="0" w:tplc="6C347BF0">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EB9006F"/>
    <w:multiLevelType w:val="hybridMultilevel"/>
    <w:tmpl w:val="6B8086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2BF6462"/>
    <w:multiLevelType w:val="multilevel"/>
    <w:tmpl w:val="265E71C2"/>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7">
    <w:nsid w:val="7429240E"/>
    <w:multiLevelType w:val="hybridMultilevel"/>
    <w:tmpl w:val="1D4425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6C53E81"/>
    <w:multiLevelType w:val="hybridMultilevel"/>
    <w:tmpl w:val="EEEC5500"/>
    <w:lvl w:ilvl="0" w:tplc="639E42B0">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EC35CA0"/>
    <w:multiLevelType w:val="hybridMultilevel"/>
    <w:tmpl w:val="49FEF9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24"/>
  </w:num>
  <w:num w:numId="3">
    <w:abstractNumId w:val="28"/>
  </w:num>
  <w:num w:numId="4">
    <w:abstractNumId w:val="16"/>
  </w:num>
  <w:num w:numId="5">
    <w:abstractNumId w:val="21"/>
  </w:num>
  <w:num w:numId="6">
    <w:abstractNumId w:val="8"/>
  </w:num>
  <w:num w:numId="7">
    <w:abstractNumId w:val="19"/>
  </w:num>
  <w:num w:numId="8">
    <w:abstractNumId w:val="3"/>
  </w:num>
  <w:num w:numId="9">
    <w:abstractNumId w:val="7"/>
  </w:num>
  <w:num w:numId="10">
    <w:abstractNumId w:val="27"/>
  </w:num>
  <w:num w:numId="11">
    <w:abstractNumId w:val="26"/>
  </w:num>
  <w:num w:numId="12">
    <w:abstractNumId w:val="1"/>
  </w:num>
  <w:num w:numId="13">
    <w:abstractNumId w:val="2"/>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num>
  <w:num w:numId="18">
    <w:abstractNumId w:val="10"/>
  </w:num>
  <w:num w:numId="19">
    <w:abstractNumId w:val="25"/>
  </w:num>
  <w:num w:numId="20">
    <w:abstractNumId w:val="14"/>
  </w:num>
  <w:num w:numId="21">
    <w:abstractNumId w:val="9"/>
  </w:num>
  <w:num w:numId="22">
    <w:abstractNumId w:val="29"/>
  </w:num>
  <w:num w:numId="23">
    <w:abstractNumId w:val="6"/>
  </w:num>
  <w:num w:numId="24">
    <w:abstractNumId w:val="11"/>
  </w:num>
  <w:num w:numId="25">
    <w:abstractNumId w:val="5"/>
  </w:num>
  <w:num w:numId="26">
    <w:abstractNumId w:val="23"/>
  </w:num>
  <w:num w:numId="27">
    <w:abstractNumId w:val="18"/>
  </w:num>
  <w:num w:numId="28">
    <w:abstractNumId w:val="20"/>
  </w:num>
  <w:num w:numId="29">
    <w:abstractNumId w:val="12"/>
  </w:num>
  <w:num w:numId="30">
    <w:abstractNumId w:val="15"/>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41E4"/>
    <w:rsid w:val="00000296"/>
    <w:rsid w:val="00005EFA"/>
    <w:rsid w:val="00006718"/>
    <w:rsid w:val="00007CF5"/>
    <w:rsid w:val="0001781E"/>
    <w:rsid w:val="000204D1"/>
    <w:rsid w:val="000227B7"/>
    <w:rsid w:val="00024D9B"/>
    <w:rsid w:val="00027D02"/>
    <w:rsid w:val="00037FEA"/>
    <w:rsid w:val="0004386C"/>
    <w:rsid w:val="00047954"/>
    <w:rsid w:val="0005589F"/>
    <w:rsid w:val="000578BF"/>
    <w:rsid w:val="00060223"/>
    <w:rsid w:val="00061194"/>
    <w:rsid w:val="00062848"/>
    <w:rsid w:val="000707E5"/>
    <w:rsid w:val="00072EB4"/>
    <w:rsid w:val="00074519"/>
    <w:rsid w:val="0007548B"/>
    <w:rsid w:val="00075FC7"/>
    <w:rsid w:val="00080AB1"/>
    <w:rsid w:val="00082A15"/>
    <w:rsid w:val="00086849"/>
    <w:rsid w:val="00087041"/>
    <w:rsid w:val="00092B58"/>
    <w:rsid w:val="00097048"/>
    <w:rsid w:val="00097CB1"/>
    <w:rsid w:val="000A722A"/>
    <w:rsid w:val="000B3681"/>
    <w:rsid w:val="000B6187"/>
    <w:rsid w:val="000C11C3"/>
    <w:rsid w:val="000C70C0"/>
    <w:rsid w:val="000D69E0"/>
    <w:rsid w:val="000E1921"/>
    <w:rsid w:val="000E27CC"/>
    <w:rsid w:val="000E3628"/>
    <w:rsid w:val="000E5A6F"/>
    <w:rsid w:val="000F15C8"/>
    <w:rsid w:val="000F36B7"/>
    <w:rsid w:val="000F6D60"/>
    <w:rsid w:val="000F7050"/>
    <w:rsid w:val="00100387"/>
    <w:rsid w:val="00101ECC"/>
    <w:rsid w:val="00101F09"/>
    <w:rsid w:val="001049AF"/>
    <w:rsid w:val="00104C10"/>
    <w:rsid w:val="00107641"/>
    <w:rsid w:val="001078E7"/>
    <w:rsid w:val="0011056D"/>
    <w:rsid w:val="00110E8B"/>
    <w:rsid w:val="001120CF"/>
    <w:rsid w:val="00114FA8"/>
    <w:rsid w:val="00116A17"/>
    <w:rsid w:val="001177FC"/>
    <w:rsid w:val="00121BEE"/>
    <w:rsid w:val="00122350"/>
    <w:rsid w:val="00126B1D"/>
    <w:rsid w:val="00127568"/>
    <w:rsid w:val="00130F91"/>
    <w:rsid w:val="00131D21"/>
    <w:rsid w:val="00132363"/>
    <w:rsid w:val="00135846"/>
    <w:rsid w:val="00137F2B"/>
    <w:rsid w:val="00140CD9"/>
    <w:rsid w:val="00141E3F"/>
    <w:rsid w:val="001447E8"/>
    <w:rsid w:val="00144B12"/>
    <w:rsid w:val="001516FB"/>
    <w:rsid w:val="00151D5B"/>
    <w:rsid w:val="001568D5"/>
    <w:rsid w:val="001631D2"/>
    <w:rsid w:val="001638FA"/>
    <w:rsid w:val="00163C9C"/>
    <w:rsid w:val="001704F5"/>
    <w:rsid w:val="00172A3D"/>
    <w:rsid w:val="00172C15"/>
    <w:rsid w:val="00172CCD"/>
    <w:rsid w:val="00177891"/>
    <w:rsid w:val="001827AA"/>
    <w:rsid w:val="00183AE0"/>
    <w:rsid w:val="00190B7A"/>
    <w:rsid w:val="00191A84"/>
    <w:rsid w:val="00196CAD"/>
    <w:rsid w:val="001A0CB8"/>
    <w:rsid w:val="001A42A1"/>
    <w:rsid w:val="001A5A57"/>
    <w:rsid w:val="001A6BAC"/>
    <w:rsid w:val="001B2A0C"/>
    <w:rsid w:val="001B3141"/>
    <w:rsid w:val="001B3E30"/>
    <w:rsid w:val="001C1A2C"/>
    <w:rsid w:val="001C1DD9"/>
    <w:rsid w:val="001C295B"/>
    <w:rsid w:val="001C3117"/>
    <w:rsid w:val="001C5DA1"/>
    <w:rsid w:val="001C62BF"/>
    <w:rsid w:val="001D1857"/>
    <w:rsid w:val="001D1AD3"/>
    <w:rsid w:val="001E2C2D"/>
    <w:rsid w:val="001E7917"/>
    <w:rsid w:val="001F3D2C"/>
    <w:rsid w:val="0020468C"/>
    <w:rsid w:val="00206254"/>
    <w:rsid w:val="002100E5"/>
    <w:rsid w:val="00210A17"/>
    <w:rsid w:val="00211801"/>
    <w:rsid w:val="00213A90"/>
    <w:rsid w:val="002162E0"/>
    <w:rsid w:val="00222179"/>
    <w:rsid w:val="00222A2D"/>
    <w:rsid w:val="00224E25"/>
    <w:rsid w:val="00231248"/>
    <w:rsid w:val="00231595"/>
    <w:rsid w:val="00235C5C"/>
    <w:rsid w:val="00236581"/>
    <w:rsid w:val="00240CBF"/>
    <w:rsid w:val="002428C9"/>
    <w:rsid w:val="00244E35"/>
    <w:rsid w:val="00244E6E"/>
    <w:rsid w:val="0024609D"/>
    <w:rsid w:val="00251162"/>
    <w:rsid w:val="00256D0F"/>
    <w:rsid w:val="00256DD0"/>
    <w:rsid w:val="00261F29"/>
    <w:rsid w:val="00262E7A"/>
    <w:rsid w:val="00265D72"/>
    <w:rsid w:val="0026618B"/>
    <w:rsid w:val="00266314"/>
    <w:rsid w:val="00266566"/>
    <w:rsid w:val="0027135B"/>
    <w:rsid w:val="00271D82"/>
    <w:rsid w:val="00271DAF"/>
    <w:rsid w:val="0027422E"/>
    <w:rsid w:val="0028134C"/>
    <w:rsid w:val="0028546B"/>
    <w:rsid w:val="00285E13"/>
    <w:rsid w:val="00286FF6"/>
    <w:rsid w:val="00291787"/>
    <w:rsid w:val="002A0BDC"/>
    <w:rsid w:val="002A2698"/>
    <w:rsid w:val="002A3CDD"/>
    <w:rsid w:val="002B0532"/>
    <w:rsid w:val="002B1BE6"/>
    <w:rsid w:val="002B2FD3"/>
    <w:rsid w:val="002B33E5"/>
    <w:rsid w:val="002B4107"/>
    <w:rsid w:val="002C0F03"/>
    <w:rsid w:val="002C2870"/>
    <w:rsid w:val="002C2C53"/>
    <w:rsid w:val="002C6671"/>
    <w:rsid w:val="002C6C79"/>
    <w:rsid w:val="002D2FEE"/>
    <w:rsid w:val="002D326A"/>
    <w:rsid w:val="002D59ED"/>
    <w:rsid w:val="002E25FD"/>
    <w:rsid w:val="002E5209"/>
    <w:rsid w:val="002E7CF1"/>
    <w:rsid w:val="002F0E06"/>
    <w:rsid w:val="002F422B"/>
    <w:rsid w:val="002F7641"/>
    <w:rsid w:val="003006C0"/>
    <w:rsid w:val="00304F1E"/>
    <w:rsid w:val="00314CFB"/>
    <w:rsid w:val="003162EE"/>
    <w:rsid w:val="003163B3"/>
    <w:rsid w:val="00317C4C"/>
    <w:rsid w:val="00322565"/>
    <w:rsid w:val="00322FC2"/>
    <w:rsid w:val="00327C69"/>
    <w:rsid w:val="00330B5E"/>
    <w:rsid w:val="00333F78"/>
    <w:rsid w:val="0033481E"/>
    <w:rsid w:val="00335FDE"/>
    <w:rsid w:val="00336199"/>
    <w:rsid w:val="00337A66"/>
    <w:rsid w:val="003476F2"/>
    <w:rsid w:val="00347822"/>
    <w:rsid w:val="003648A8"/>
    <w:rsid w:val="003655DE"/>
    <w:rsid w:val="00366364"/>
    <w:rsid w:val="00373A19"/>
    <w:rsid w:val="00374256"/>
    <w:rsid w:val="0038109F"/>
    <w:rsid w:val="0038579E"/>
    <w:rsid w:val="00386E40"/>
    <w:rsid w:val="00387D48"/>
    <w:rsid w:val="00387FED"/>
    <w:rsid w:val="00397E1F"/>
    <w:rsid w:val="003A2636"/>
    <w:rsid w:val="003A3BE7"/>
    <w:rsid w:val="003A4BE8"/>
    <w:rsid w:val="003A5C4D"/>
    <w:rsid w:val="003A6A25"/>
    <w:rsid w:val="003B611F"/>
    <w:rsid w:val="003B6DC0"/>
    <w:rsid w:val="003E36CC"/>
    <w:rsid w:val="003E528F"/>
    <w:rsid w:val="003E5A29"/>
    <w:rsid w:val="0040244A"/>
    <w:rsid w:val="004041B2"/>
    <w:rsid w:val="00404D4F"/>
    <w:rsid w:val="00405A60"/>
    <w:rsid w:val="0040772F"/>
    <w:rsid w:val="00410934"/>
    <w:rsid w:val="00414264"/>
    <w:rsid w:val="004153B8"/>
    <w:rsid w:val="0041540E"/>
    <w:rsid w:val="00415C6E"/>
    <w:rsid w:val="00417F63"/>
    <w:rsid w:val="00424F42"/>
    <w:rsid w:val="00427441"/>
    <w:rsid w:val="00427F35"/>
    <w:rsid w:val="00430148"/>
    <w:rsid w:val="004369F7"/>
    <w:rsid w:val="00437F3A"/>
    <w:rsid w:val="00440AEF"/>
    <w:rsid w:val="00443071"/>
    <w:rsid w:val="00446197"/>
    <w:rsid w:val="00453A59"/>
    <w:rsid w:val="00455945"/>
    <w:rsid w:val="004570C3"/>
    <w:rsid w:val="004579DB"/>
    <w:rsid w:val="00464A05"/>
    <w:rsid w:val="00466D6E"/>
    <w:rsid w:val="004729F4"/>
    <w:rsid w:val="00476E72"/>
    <w:rsid w:val="00495BB0"/>
    <w:rsid w:val="00495C89"/>
    <w:rsid w:val="004A0A87"/>
    <w:rsid w:val="004A21FD"/>
    <w:rsid w:val="004B0331"/>
    <w:rsid w:val="004B0A55"/>
    <w:rsid w:val="004B1496"/>
    <w:rsid w:val="004B1B20"/>
    <w:rsid w:val="004C0104"/>
    <w:rsid w:val="004C0AD7"/>
    <w:rsid w:val="004C531C"/>
    <w:rsid w:val="004E36C8"/>
    <w:rsid w:val="004E7585"/>
    <w:rsid w:val="004F3660"/>
    <w:rsid w:val="004F5F96"/>
    <w:rsid w:val="004F7F57"/>
    <w:rsid w:val="00501FD1"/>
    <w:rsid w:val="00503E8C"/>
    <w:rsid w:val="005060A0"/>
    <w:rsid w:val="005102B0"/>
    <w:rsid w:val="005121A7"/>
    <w:rsid w:val="0051477F"/>
    <w:rsid w:val="00516478"/>
    <w:rsid w:val="00516CA7"/>
    <w:rsid w:val="005173F8"/>
    <w:rsid w:val="00517A7E"/>
    <w:rsid w:val="00522BF3"/>
    <w:rsid w:val="005249A2"/>
    <w:rsid w:val="005254AA"/>
    <w:rsid w:val="00525D0B"/>
    <w:rsid w:val="005302AD"/>
    <w:rsid w:val="00532169"/>
    <w:rsid w:val="0053313B"/>
    <w:rsid w:val="00533D0D"/>
    <w:rsid w:val="00533E81"/>
    <w:rsid w:val="00534B93"/>
    <w:rsid w:val="00535EBE"/>
    <w:rsid w:val="005371BF"/>
    <w:rsid w:val="005373CA"/>
    <w:rsid w:val="005373D8"/>
    <w:rsid w:val="005446F0"/>
    <w:rsid w:val="005457FD"/>
    <w:rsid w:val="00547F0D"/>
    <w:rsid w:val="005508DD"/>
    <w:rsid w:val="00551EAF"/>
    <w:rsid w:val="00560243"/>
    <w:rsid w:val="00562C6F"/>
    <w:rsid w:val="00562F91"/>
    <w:rsid w:val="00566D3A"/>
    <w:rsid w:val="00574E93"/>
    <w:rsid w:val="00584BAF"/>
    <w:rsid w:val="00585704"/>
    <w:rsid w:val="00594A79"/>
    <w:rsid w:val="00596FF8"/>
    <w:rsid w:val="005A0759"/>
    <w:rsid w:val="005A20B9"/>
    <w:rsid w:val="005A3010"/>
    <w:rsid w:val="005A3230"/>
    <w:rsid w:val="005A399E"/>
    <w:rsid w:val="005A3EB5"/>
    <w:rsid w:val="005B0672"/>
    <w:rsid w:val="005B089F"/>
    <w:rsid w:val="005B1271"/>
    <w:rsid w:val="005B5BB9"/>
    <w:rsid w:val="005B70AA"/>
    <w:rsid w:val="005C2329"/>
    <w:rsid w:val="005C3CEA"/>
    <w:rsid w:val="005C6497"/>
    <w:rsid w:val="005E43CF"/>
    <w:rsid w:val="005E4C30"/>
    <w:rsid w:val="005E5111"/>
    <w:rsid w:val="005E7D30"/>
    <w:rsid w:val="005E7E2D"/>
    <w:rsid w:val="005F40A0"/>
    <w:rsid w:val="005F46AA"/>
    <w:rsid w:val="005F64CF"/>
    <w:rsid w:val="00604037"/>
    <w:rsid w:val="00613F69"/>
    <w:rsid w:val="00615B83"/>
    <w:rsid w:val="00621D3A"/>
    <w:rsid w:val="006250DF"/>
    <w:rsid w:val="006300EE"/>
    <w:rsid w:val="00630AEF"/>
    <w:rsid w:val="00630DBE"/>
    <w:rsid w:val="00632E8B"/>
    <w:rsid w:val="0063334F"/>
    <w:rsid w:val="006368DA"/>
    <w:rsid w:val="00641DC6"/>
    <w:rsid w:val="00646D14"/>
    <w:rsid w:val="00647B74"/>
    <w:rsid w:val="0065038F"/>
    <w:rsid w:val="006509D1"/>
    <w:rsid w:val="00650DE2"/>
    <w:rsid w:val="0065222B"/>
    <w:rsid w:val="00653900"/>
    <w:rsid w:val="006544DE"/>
    <w:rsid w:val="00657785"/>
    <w:rsid w:val="006644FA"/>
    <w:rsid w:val="00674E60"/>
    <w:rsid w:val="00677A21"/>
    <w:rsid w:val="006801DF"/>
    <w:rsid w:val="006837FD"/>
    <w:rsid w:val="00687619"/>
    <w:rsid w:val="006920DC"/>
    <w:rsid w:val="00695229"/>
    <w:rsid w:val="006963E5"/>
    <w:rsid w:val="00696E31"/>
    <w:rsid w:val="006A31C0"/>
    <w:rsid w:val="006A38E0"/>
    <w:rsid w:val="006A47E2"/>
    <w:rsid w:val="006B0187"/>
    <w:rsid w:val="006B09EE"/>
    <w:rsid w:val="006B2314"/>
    <w:rsid w:val="006B2D0E"/>
    <w:rsid w:val="006B3A79"/>
    <w:rsid w:val="006B52C8"/>
    <w:rsid w:val="006B66F1"/>
    <w:rsid w:val="006C06CD"/>
    <w:rsid w:val="006D08BD"/>
    <w:rsid w:val="006D308F"/>
    <w:rsid w:val="006D5DC0"/>
    <w:rsid w:val="006E1175"/>
    <w:rsid w:val="006E3324"/>
    <w:rsid w:val="006E393A"/>
    <w:rsid w:val="006F2876"/>
    <w:rsid w:val="006F38B2"/>
    <w:rsid w:val="00702221"/>
    <w:rsid w:val="00704B14"/>
    <w:rsid w:val="0070777F"/>
    <w:rsid w:val="00710076"/>
    <w:rsid w:val="00711FF9"/>
    <w:rsid w:val="007140DF"/>
    <w:rsid w:val="00724A45"/>
    <w:rsid w:val="00731223"/>
    <w:rsid w:val="007373CE"/>
    <w:rsid w:val="007376FA"/>
    <w:rsid w:val="00744DB9"/>
    <w:rsid w:val="007563B4"/>
    <w:rsid w:val="00756703"/>
    <w:rsid w:val="007620BA"/>
    <w:rsid w:val="00774387"/>
    <w:rsid w:val="00774B75"/>
    <w:rsid w:val="00776198"/>
    <w:rsid w:val="00785E01"/>
    <w:rsid w:val="007935B2"/>
    <w:rsid w:val="00793CE4"/>
    <w:rsid w:val="007A09E3"/>
    <w:rsid w:val="007A7329"/>
    <w:rsid w:val="007B2082"/>
    <w:rsid w:val="007B2277"/>
    <w:rsid w:val="007B5131"/>
    <w:rsid w:val="007C0391"/>
    <w:rsid w:val="007C19D3"/>
    <w:rsid w:val="007C1EB1"/>
    <w:rsid w:val="007C2F75"/>
    <w:rsid w:val="007C3F47"/>
    <w:rsid w:val="007C4FD3"/>
    <w:rsid w:val="007C7D5E"/>
    <w:rsid w:val="007D61F1"/>
    <w:rsid w:val="007E0B2F"/>
    <w:rsid w:val="007E1380"/>
    <w:rsid w:val="007F103C"/>
    <w:rsid w:val="007F3E0F"/>
    <w:rsid w:val="007F4587"/>
    <w:rsid w:val="00800F80"/>
    <w:rsid w:val="0080159D"/>
    <w:rsid w:val="00805102"/>
    <w:rsid w:val="00807308"/>
    <w:rsid w:val="008103E5"/>
    <w:rsid w:val="008140C2"/>
    <w:rsid w:val="00817E5A"/>
    <w:rsid w:val="00821F52"/>
    <w:rsid w:val="0082538A"/>
    <w:rsid w:val="008259E6"/>
    <w:rsid w:val="00833A40"/>
    <w:rsid w:val="0083524B"/>
    <w:rsid w:val="00840E19"/>
    <w:rsid w:val="00843FB6"/>
    <w:rsid w:val="008460F0"/>
    <w:rsid w:val="00851C10"/>
    <w:rsid w:val="00851DBF"/>
    <w:rsid w:val="00853A0E"/>
    <w:rsid w:val="00854364"/>
    <w:rsid w:val="008557CA"/>
    <w:rsid w:val="0085603F"/>
    <w:rsid w:val="00860292"/>
    <w:rsid w:val="00866D8A"/>
    <w:rsid w:val="00874087"/>
    <w:rsid w:val="0087430F"/>
    <w:rsid w:val="008761A9"/>
    <w:rsid w:val="0088048F"/>
    <w:rsid w:val="00883C11"/>
    <w:rsid w:val="00886652"/>
    <w:rsid w:val="00897473"/>
    <w:rsid w:val="008A12F1"/>
    <w:rsid w:val="008A1A2F"/>
    <w:rsid w:val="008A4D9C"/>
    <w:rsid w:val="008B0BC9"/>
    <w:rsid w:val="008B1338"/>
    <w:rsid w:val="008B34AC"/>
    <w:rsid w:val="008C0DB5"/>
    <w:rsid w:val="008C7B1C"/>
    <w:rsid w:val="008C7FD5"/>
    <w:rsid w:val="008D02FB"/>
    <w:rsid w:val="008D30B0"/>
    <w:rsid w:val="008D5BA0"/>
    <w:rsid w:val="008E1965"/>
    <w:rsid w:val="008E3B54"/>
    <w:rsid w:val="008E52DA"/>
    <w:rsid w:val="008F090C"/>
    <w:rsid w:val="008F2E0B"/>
    <w:rsid w:val="008F30FC"/>
    <w:rsid w:val="008F6E9B"/>
    <w:rsid w:val="00903739"/>
    <w:rsid w:val="009059EA"/>
    <w:rsid w:val="00913B50"/>
    <w:rsid w:val="00922689"/>
    <w:rsid w:val="00925BE6"/>
    <w:rsid w:val="00926034"/>
    <w:rsid w:val="0092649A"/>
    <w:rsid w:val="00926828"/>
    <w:rsid w:val="00930D14"/>
    <w:rsid w:val="00931A70"/>
    <w:rsid w:val="009322CA"/>
    <w:rsid w:val="00945D6C"/>
    <w:rsid w:val="009508C0"/>
    <w:rsid w:val="00950EAE"/>
    <w:rsid w:val="00961054"/>
    <w:rsid w:val="00964FC6"/>
    <w:rsid w:val="00966F52"/>
    <w:rsid w:val="00967D78"/>
    <w:rsid w:val="0097216A"/>
    <w:rsid w:val="00972CEC"/>
    <w:rsid w:val="00977D87"/>
    <w:rsid w:val="00985FCE"/>
    <w:rsid w:val="00990502"/>
    <w:rsid w:val="009916AA"/>
    <w:rsid w:val="009946C4"/>
    <w:rsid w:val="00996F0D"/>
    <w:rsid w:val="009974D3"/>
    <w:rsid w:val="009A1AC8"/>
    <w:rsid w:val="009A320A"/>
    <w:rsid w:val="009A58DC"/>
    <w:rsid w:val="009B1067"/>
    <w:rsid w:val="009B239D"/>
    <w:rsid w:val="009B2AEE"/>
    <w:rsid w:val="009B423F"/>
    <w:rsid w:val="009B4F0E"/>
    <w:rsid w:val="009B59D6"/>
    <w:rsid w:val="009C05F4"/>
    <w:rsid w:val="009C2ACA"/>
    <w:rsid w:val="009C3DEA"/>
    <w:rsid w:val="009D7436"/>
    <w:rsid w:val="009E190C"/>
    <w:rsid w:val="009E21BC"/>
    <w:rsid w:val="009E34B8"/>
    <w:rsid w:val="009F3792"/>
    <w:rsid w:val="009F5F9D"/>
    <w:rsid w:val="009F77F9"/>
    <w:rsid w:val="00A0153E"/>
    <w:rsid w:val="00A0386A"/>
    <w:rsid w:val="00A06495"/>
    <w:rsid w:val="00A10962"/>
    <w:rsid w:val="00A16C2D"/>
    <w:rsid w:val="00A27111"/>
    <w:rsid w:val="00A300DA"/>
    <w:rsid w:val="00A34577"/>
    <w:rsid w:val="00A3789D"/>
    <w:rsid w:val="00A43719"/>
    <w:rsid w:val="00A43B7C"/>
    <w:rsid w:val="00A46EA7"/>
    <w:rsid w:val="00A52BA4"/>
    <w:rsid w:val="00A539A0"/>
    <w:rsid w:val="00A55151"/>
    <w:rsid w:val="00A55E05"/>
    <w:rsid w:val="00A571E8"/>
    <w:rsid w:val="00A57235"/>
    <w:rsid w:val="00A57C5E"/>
    <w:rsid w:val="00A64B41"/>
    <w:rsid w:val="00A65C5F"/>
    <w:rsid w:val="00A717D4"/>
    <w:rsid w:val="00A77D5A"/>
    <w:rsid w:val="00A86B8C"/>
    <w:rsid w:val="00A90B7B"/>
    <w:rsid w:val="00A95A55"/>
    <w:rsid w:val="00A96086"/>
    <w:rsid w:val="00AA0037"/>
    <w:rsid w:val="00AA1645"/>
    <w:rsid w:val="00AA39AC"/>
    <w:rsid w:val="00AA6957"/>
    <w:rsid w:val="00AB21D4"/>
    <w:rsid w:val="00AB5630"/>
    <w:rsid w:val="00AB62D1"/>
    <w:rsid w:val="00AC065A"/>
    <w:rsid w:val="00AC1F82"/>
    <w:rsid w:val="00AC2FCA"/>
    <w:rsid w:val="00AC35CF"/>
    <w:rsid w:val="00AC76A1"/>
    <w:rsid w:val="00AD26B2"/>
    <w:rsid w:val="00AD2E8F"/>
    <w:rsid w:val="00AD5C35"/>
    <w:rsid w:val="00AD5C58"/>
    <w:rsid w:val="00AE06F7"/>
    <w:rsid w:val="00AE07A4"/>
    <w:rsid w:val="00AF3ED6"/>
    <w:rsid w:val="00AF40D0"/>
    <w:rsid w:val="00AF4CB2"/>
    <w:rsid w:val="00AF4E58"/>
    <w:rsid w:val="00AF63F6"/>
    <w:rsid w:val="00B00B8C"/>
    <w:rsid w:val="00B06DE0"/>
    <w:rsid w:val="00B106A5"/>
    <w:rsid w:val="00B11390"/>
    <w:rsid w:val="00B12657"/>
    <w:rsid w:val="00B17BA4"/>
    <w:rsid w:val="00B222EF"/>
    <w:rsid w:val="00B26A78"/>
    <w:rsid w:val="00B2778D"/>
    <w:rsid w:val="00B348D9"/>
    <w:rsid w:val="00B356F3"/>
    <w:rsid w:val="00B3676F"/>
    <w:rsid w:val="00B4353A"/>
    <w:rsid w:val="00B436A3"/>
    <w:rsid w:val="00B44840"/>
    <w:rsid w:val="00B4787C"/>
    <w:rsid w:val="00B5020B"/>
    <w:rsid w:val="00B5040D"/>
    <w:rsid w:val="00B505B9"/>
    <w:rsid w:val="00B5230B"/>
    <w:rsid w:val="00B53951"/>
    <w:rsid w:val="00B5451B"/>
    <w:rsid w:val="00B64570"/>
    <w:rsid w:val="00B65F08"/>
    <w:rsid w:val="00B712C7"/>
    <w:rsid w:val="00B74AF9"/>
    <w:rsid w:val="00B750DC"/>
    <w:rsid w:val="00B75A34"/>
    <w:rsid w:val="00B80CA0"/>
    <w:rsid w:val="00B833AD"/>
    <w:rsid w:val="00B835DC"/>
    <w:rsid w:val="00B86AEE"/>
    <w:rsid w:val="00B87478"/>
    <w:rsid w:val="00BA01B2"/>
    <w:rsid w:val="00BA0388"/>
    <w:rsid w:val="00BA0A4C"/>
    <w:rsid w:val="00BA0DE9"/>
    <w:rsid w:val="00BA0FB0"/>
    <w:rsid w:val="00BA169A"/>
    <w:rsid w:val="00BA4430"/>
    <w:rsid w:val="00BA4820"/>
    <w:rsid w:val="00BA4BB1"/>
    <w:rsid w:val="00BA5AE3"/>
    <w:rsid w:val="00BA6F20"/>
    <w:rsid w:val="00BB2432"/>
    <w:rsid w:val="00BB7B9B"/>
    <w:rsid w:val="00BC43C8"/>
    <w:rsid w:val="00BC4D3E"/>
    <w:rsid w:val="00BD28D3"/>
    <w:rsid w:val="00BD2C5F"/>
    <w:rsid w:val="00BE03CF"/>
    <w:rsid w:val="00BE09C9"/>
    <w:rsid w:val="00BE1628"/>
    <w:rsid w:val="00BE5ACF"/>
    <w:rsid w:val="00BE6EA6"/>
    <w:rsid w:val="00BF1710"/>
    <w:rsid w:val="00BF3408"/>
    <w:rsid w:val="00BF6069"/>
    <w:rsid w:val="00BF7292"/>
    <w:rsid w:val="00C04673"/>
    <w:rsid w:val="00C0554B"/>
    <w:rsid w:val="00C07833"/>
    <w:rsid w:val="00C10414"/>
    <w:rsid w:val="00C122F3"/>
    <w:rsid w:val="00C13185"/>
    <w:rsid w:val="00C20D64"/>
    <w:rsid w:val="00C22B92"/>
    <w:rsid w:val="00C233CB"/>
    <w:rsid w:val="00C24B30"/>
    <w:rsid w:val="00C319B0"/>
    <w:rsid w:val="00C344B0"/>
    <w:rsid w:val="00C43472"/>
    <w:rsid w:val="00C43DEC"/>
    <w:rsid w:val="00C459AE"/>
    <w:rsid w:val="00C473A5"/>
    <w:rsid w:val="00C50540"/>
    <w:rsid w:val="00C50CD6"/>
    <w:rsid w:val="00C64340"/>
    <w:rsid w:val="00C70452"/>
    <w:rsid w:val="00C70A94"/>
    <w:rsid w:val="00C7595D"/>
    <w:rsid w:val="00C81A27"/>
    <w:rsid w:val="00C83DB4"/>
    <w:rsid w:val="00C97A6B"/>
    <w:rsid w:val="00CA0265"/>
    <w:rsid w:val="00CA0494"/>
    <w:rsid w:val="00CA1D44"/>
    <w:rsid w:val="00CA2346"/>
    <w:rsid w:val="00CB0378"/>
    <w:rsid w:val="00CB04B2"/>
    <w:rsid w:val="00CC1EFD"/>
    <w:rsid w:val="00CC6FC2"/>
    <w:rsid w:val="00CD1EC1"/>
    <w:rsid w:val="00CD1FA6"/>
    <w:rsid w:val="00CD3C3D"/>
    <w:rsid w:val="00CD5314"/>
    <w:rsid w:val="00CE585F"/>
    <w:rsid w:val="00CE736D"/>
    <w:rsid w:val="00CE737F"/>
    <w:rsid w:val="00CF4E88"/>
    <w:rsid w:val="00CF5201"/>
    <w:rsid w:val="00CF7AAB"/>
    <w:rsid w:val="00D02C27"/>
    <w:rsid w:val="00D10A3B"/>
    <w:rsid w:val="00D10BC3"/>
    <w:rsid w:val="00D1111E"/>
    <w:rsid w:val="00D11E55"/>
    <w:rsid w:val="00D16C46"/>
    <w:rsid w:val="00D233A8"/>
    <w:rsid w:val="00D24944"/>
    <w:rsid w:val="00D2522C"/>
    <w:rsid w:val="00D322FC"/>
    <w:rsid w:val="00D333CF"/>
    <w:rsid w:val="00D3648D"/>
    <w:rsid w:val="00D36C8D"/>
    <w:rsid w:val="00D47EF0"/>
    <w:rsid w:val="00D50A2E"/>
    <w:rsid w:val="00D5645F"/>
    <w:rsid w:val="00D635B0"/>
    <w:rsid w:val="00D63FA0"/>
    <w:rsid w:val="00D65800"/>
    <w:rsid w:val="00D66018"/>
    <w:rsid w:val="00D66C75"/>
    <w:rsid w:val="00D7559D"/>
    <w:rsid w:val="00D75B10"/>
    <w:rsid w:val="00D76022"/>
    <w:rsid w:val="00D76A92"/>
    <w:rsid w:val="00D76D04"/>
    <w:rsid w:val="00D77CF1"/>
    <w:rsid w:val="00D85AAF"/>
    <w:rsid w:val="00DA2A3E"/>
    <w:rsid w:val="00DA781B"/>
    <w:rsid w:val="00DB0918"/>
    <w:rsid w:val="00DB6DD9"/>
    <w:rsid w:val="00DB77D8"/>
    <w:rsid w:val="00DC0B23"/>
    <w:rsid w:val="00DC0B39"/>
    <w:rsid w:val="00DC6360"/>
    <w:rsid w:val="00DD4AD0"/>
    <w:rsid w:val="00DD52AD"/>
    <w:rsid w:val="00DD65C5"/>
    <w:rsid w:val="00DE1DE9"/>
    <w:rsid w:val="00DE404F"/>
    <w:rsid w:val="00DE60F6"/>
    <w:rsid w:val="00DF3E38"/>
    <w:rsid w:val="00DF3FDE"/>
    <w:rsid w:val="00DF65E3"/>
    <w:rsid w:val="00DF7EF8"/>
    <w:rsid w:val="00E0150B"/>
    <w:rsid w:val="00E0410F"/>
    <w:rsid w:val="00E045FE"/>
    <w:rsid w:val="00E06736"/>
    <w:rsid w:val="00E07C07"/>
    <w:rsid w:val="00E13533"/>
    <w:rsid w:val="00E13E96"/>
    <w:rsid w:val="00E1491E"/>
    <w:rsid w:val="00E15EB4"/>
    <w:rsid w:val="00E161F5"/>
    <w:rsid w:val="00E21656"/>
    <w:rsid w:val="00E21D76"/>
    <w:rsid w:val="00E231BF"/>
    <w:rsid w:val="00E23D09"/>
    <w:rsid w:val="00E53707"/>
    <w:rsid w:val="00E54EBD"/>
    <w:rsid w:val="00E61E1B"/>
    <w:rsid w:val="00E628E4"/>
    <w:rsid w:val="00E65AD7"/>
    <w:rsid w:val="00E662EE"/>
    <w:rsid w:val="00E7008D"/>
    <w:rsid w:val="00E722B0"/>
    <w:rsid w:val="00E76144"/>
    <w:rsid w:val="00E8047A"/>
    <w:rsid w:val="00E81B1D"/>
    <w:rsid w:val="00E82875"/>
    <w:rsid w:val="00E85903"/>
    <w:rsid w:val="00E90033"/>
    <w:rsid w:val="00E93106"/>
    <w:rsid w:val="00E9651F"/>
    <w:rsid w:val="00E96B81"/>
    <w:rsid w:val="00E973AA"/>
    <w:rsid w:val="00EA23CB"/>
    <w:rsid w:val="00EA5CFB"/>
    <w:rsid w:val="00EA7A0E"/>
    <w:rsid w:val="00EB00E7"/>
    <w:rsid w:val="00EB7982"/>
    <w:rsid w:val="00EC078D"/>
    <w:rsid w:val="00EC0E14"/>
    <w:rsid w:val="00EC164C"/>
    <w:rsid w:val="00EC3A6B"/>
    <w:rsid w:val="00ED0F33"/>
    <w:rsid w:val="00ED0F55"/>
    <w:rsid w:val="00ED3738"/>
    <w:rsid w:val="00ED4412"/>
    <w:rsid w:val="00ED6534"/>
    <w:rsid w:val="00ED6984"/>
    <w:rsid w:val="00EE1DF9"/>
    <w:rsid w:val="00EE245B"/>
    <w:rsid w:val="00EE4181"/>
    <w:rsid w:val="00EE447B"/>
    <w:rsid w:val="00EF002F"/>
    <w:rsid w:val="00EF2289"/>
    <w:rsid w:val="00EF3CA3"/>
    <w:rsid w:val="00EF4038"/>
    <w:rsid w:val="00EF4AF8"/>
    <w:rsid w:val="00EF70C5"/>
    <w:rsid w:val="00F001BD"/>
    <w:rsid w:val="00F036CD"/>
    <w:rsid w:val="00F0590E"/>
    <w:rsid w:val="00F065E8"/>
    <w:rsid w:val="00F06B9F"/>
    <w:rsid w:val="00F12904"/>
    <w:rsid w:val="00F1336D"/>
    <w:rsid w:val="00F1405F"/>
    <w:rsid w:val="00F1428E"/>
    <w:rsid w:val="00F156A3"/>
    <w:rsid w:val="00F163D1"/>
    <w:rsid w:val="00F23995"/>
    <w:rsid w:val="00F32AE6"/>
    <w:rsid w:val="00F3319F"/>
    <w:rsid w:val="00F35051"/>
    <w:rsid w:val="00F35A59"/>
    <w:rsid w:val="00F36C7E"/>
    <w:rsid w:val="00F370E4"/>
    <w:rsid w:val="00F40483"/>
    <w:rsid w:val="00F43580"/>
    <w:rsid w:val="00F441E4"/>
    <w:rsid w:val="00F447BD"/>
    <w:rsid w:val="00F51774"/>
    <w:rsid w:val="00F51992"/>
    <w:rsid w:val="00F55C86"/>
    <w:rsid w:val="00F56CBA"/>
    <w:rsid w:val="00F61187"/>
    <w:rsid w:val="00F61C62"/>
    <w:rsid w:val="00F62703"/>
    <w:rsid w:val="00F63004"/>
    <w:rsid w:val="00F63A8E"/>
    <w:rsid w:val="00F66AF4"/>
    <w:rsid w:val="00F7438D"/>
    <w:rsid w:val="00F84CFA"/>
    <w:rsid w:val="00F85D8D"/>
    <w:rsid w:val="00F90635"/>
    <w:rsid w:val="00F91409"/>
    <w:rsid w:val="00F92DEE"/>
    <w:rsid w:val="00F951BD"/>
    <w:rsid w:val="00FA0BE2"/>
    <w:rsid w:val="00FA2EBF"/>
    <w:rsid w:val="00FA31CB"/>
    <w:rsid w:val="00FA3696"/>
    <w:rsid w:val="00FB2D88"/>
    <w:rsid w:val="00FB6915"/>
    <w:rsid w:val="00FC07DD"/>
    <w:rsid w:val="00FC0DF6"/>
    <w:rsid w:val="00FC0F73"/>
    <w:rsid w:val="00FC10BA"/>
    <w:rsid w:val="00FC2228"/>
    <w:rsid w:val="00FC5096"/>
    <w:rsid w:val="00FD1CCD"/>
    <w:rsid w:val="00FD4058"/>
    <w:rsid w:val="00FD4A8E"/>
    <w:rsid w:val="00FD7075"/>
    <w:rsid w:val="00FE025B"/>
    <w:rsid w:val="00FE3B16"/>
    <w:rsid w:val="00FE457B"/>
    <w:rsid w:val="00FE5BF2"/>
    <w:rsid w:val="00FF0519"/>
    <w:rsid w:val="00FF1FCD"/>
    <w:rsid w:val="00FF62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3E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Hyperlink" w:uiPriority="0"/>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0532"/>
    <w:pPr>
      <w:spacing w:after="200" w:line="276" w:lineRule="auto"/>
    </w:pPr>
    <w:rPr>
      <w:rFonts w:ascii="Calibri" w:eastAsia="Calibri" w:hAnsi="Calibri" w:cs="Times New Roman"/>
    </w:rPr>
  </w:style>
  <w:style w:type="paragraph" w:styleId="1">
    <w:name w:val="heading 1"/>
    <w:basedOn w:val="a"/>
    <w:next w:val="a"/>
    <w:link w:val="10"/>
    <w:qFormat/>
    <w:rsid w:val="005B5BB9"/>
    <w:pPr>
      <w:keepNext/>
      <w:spacing w:before="240" w:after="60" w:line="240" w:lineRule="auto"/>
      <w:outlineLvl w:val="0"/>
    </w:pPr>
    <w:rPr>
      <w:rFonts w:ascii="Arial" w:eastAsia="Times New Roman" w:hAnsi="Arial"/>
      <w:b/>
      <w:bCs/>
      <w:kern w:val="32"/>
      <w:sz w:val="32"/>
      <w:szCs w:val="32"/>
      <w:lang w:eastAsia="ru-RU"/>
    </w:rPr>
  </w:style>
  <w:style w:type="paragraph" w:styleId="2">
    <w:name w:val="heading 2"/>
    <w:basedOn w:val="a"/>
    <w:next w:val="a"/>
    <w:link w:val="20"/>
    <w:qFormat/>
    <w:rsid w:val="005B5BB9"/>
    <w:pPr>
      <w:keepNext/>
      <w:spacing w:after="0" w:line="240" w:lineRule="auto"/>
      <w:jc w:val="center"/>
      <w:outlineLvl w:val="1"/>
    </w:pPr>
    <w:rPr>
      <w:rFonts w:ascii="Times New Roman" w:eastAsia="Times New Roman" w:hAnsi="Times New Roman"/>
      <w:sz w:val="28"/>
      <w:szCs w:val="20"/>
      <w:lang w:eastAsia="ru-RU"/>
    </w:rPr>
  </w:style>
  <w:style w:type="paragraph" w:styleId="3">
    <w:name w:val="heading 3"/>
    <w:basedOn w:val="a"/>
    <w:link w:val="30"/>
    <w:unhideWhenUsed/>
    <w:qFormat/>
    <w:rsid w:val="00C459AE"/>
    <w:pPr>
      <w:spacing w:before="100" w:beforeAutospacing="1" w:after="100" w:afterAutospacing="1" w:line="240" w:lineRule="auto"/>
      <w:outlineLvl w:val="2"/>
    </w:pPr>
    <w:rPr>
      <w:rFonts w:ascii="Times New Roman" w:eastAsia="Times New Roman" w:hAnsi="Times New Roman"/>
      <w:b/>
      <w:bCs/>
      <w:sz w:val="27"/>
      <w:szCs w:val="27"/>
      <w:lang w:eastAsia="ru-RU"/>
    </w:rPr>
  </w:style>
  <w:style w:type="paragraph" w:styleId="4">
    <w:name w:val="heading 4"/>
    <w:basedOn w:val="a"/>
    <w:link w:val="40"/>
    <w:uiPriority w:val="9"/>
    <w:semiHidden/>
    <w:unhideWhenUsed/>
    <w:qFormat/>
    <w:rsid w:val="00C459AE"/>
    <w:pPr>
      <w:spacing w:before="100" w:beforeAutospacing="1" w:after="100" w:afterAutospacing="1" w:line="240" w:lineRule="auto"/>
      <w:outlineLvl w:val="3"/>
    </w:pPr>
    <w:rPr>
      <w:rFonts w:ascii="Times New Roman" w:eastAsia="Times New Roman" w:hAnsi="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B5451B"/>
    <w:rPr>
      <w:color w:val="0000FF"/>
      <w:u w:val="single"/>
    </w:rPr>
  </w:style>
  <w:style w:type="paragraph" w:customStyle="1" w:styleId="ConsPlusNormal">
    <w:name w:val="ConsPlusNormal"/>
    <w:link w:val="ConsPlusNormal0"/>
    <w:qFormat/>
    <w:rsid w:val="001C1DD9"/>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10">
    <w:name w:val="Заголовок 1 Знак"/>
    <w:basedOn w:val="a0"/>
    <w:link w:val="1"/>
    <w:rsid w:val="005B5BB9"/>
    <w:rPr>
      <w:rFonts w:ascii="Arial" w:eastAsia="Times New Roman" w:hAnsi="Arial" w:cs="Times New Roman"/>
      <w:b/>
      <w:bCs/>
      <w:kern w:val="32"/>
      <w:sz w:val="32"/>
      <w:szCs w:val="32"/>
      <w:lang w:eastAsia="ru-RU"/>
    </w:rPr>
  </w:style>
  <w:style w:type="character" w:customStyle="1" w:styleId="20">
    <w:name w:val="Заголовок 2 Знак"/>
    <w:basedOn w:val="a0"/>
    <w:link w:val="2"/>
    <w:rsid w:val="005B5BB9"/>
    <w:rPr>
      <w:rFonts w:ascii="Times New Roman" w:eastAsia="Times New Roman" w:hAnsi="Times New Roman" w:cs="Times New Roman"/>
      <w:sz w:val="28"/>
      <w:szCs w:val="20"/>
      <w:lang w:eastAsia="ru-RU"/>
    </w:rPr>
  </w:style>
  <w:style w:type="paragraph" w:styleId="a4">
    <w:name w:val="No Spacing"/>
    <w:link w:val="a5"/>
    <w:uiPriority w:val="1"/>
    <w:qFormat/>
    <w:rsid w:val="005B5BB9"/>
    <w:pPr>
      <w:suppressAutoHyphens/>
      <w:spacing w:after="0" w:line="240" w:lineRule="auto"/>
    </w:pPr>
    <w:rPr>
      <w:rFonts w:ascii="Calibri" w:eastAsia="Calibri" w:hAnsi="Calibri" w:cs="Calibri"/>
      <w:sz w:val="20"/>
      <w:szCs w:val="20"/>
      <w:lang w:eastAsia="ar-SA"/>
    </w:rPr>
  </w:style>
  <w:style w:type="paragraph" w:styleId="a6">
    <w:name w:val="header"/>
    <w:basedOn w:val="a"/>
    <w:link w:val="a7"/>
    <w:uiPriority w:val="99"/>
    <w:rsid w:val="005B5BB9"/>
    <w:pPr>
      <w:tabs>
        <w:tab w:val="center" w:pos="4153"/>
        <w:tab w:val="right" w:pos="8306"/>
      </w:tabs>
      <w:spacing w:after="0" w:line="240" w:lineRule="auto"/>
    </w:pPr>
    <w:rPr>
      <w:rFonts w:ascii="Times New Roman" w:eastAsia="Times New Roman" w:hAnsi="Times New Roman"/>
      <w:sz w:val="28"/>
      <w:szCs w:val="20"/>
      <w:lang w:eastAsia="ru-RU"/>
    </w:rPr>
  </w:style>
  <w:style w:type="character" w:customStyle="1" w:styleId="a7">
    <w:name w:val="Верхний колонтитул Знак"/>
    <w:basedOn w:val="a0"/>
    <w:link w:val="a6"/>
    <w:uiPriority w:val="99"/>
    <w:rsid w:val="005B5BB9"/>
    <w:rPr>
      <w:rFonts w:ascii="Times New Roman" w:eastAsia="Times New Roman" w:hAnsi="Times New Roman" w:cs="Times New Roman"/>
      <w:sz w:val="28"/>
      <w:szCs w:val="20"/>
      <w:lang w:eastAsia="ru-RU"/>
    </w:rPr>
  </w:style>
  <w:style w:type="paragraph" w:customStyle="1" w:styleId="ConsPlusNonformat">
    <w:name w:val="ConsPlusNonformat"/>
    <w:qFormat/>
    <w:rsid w:val="005B5BB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Normal0">
    <w:name w:val="ConsPlusNormal Знак"/>
    <w:link w:val="ConsPlusNormal"/>
    <w:locked/>
    <w:rsid w:val="005B5BB9"/>
    <w:rPr>
      <w:rFonts w:ascii="Arial" w:eastAsiaTheme="minorEastAsia" w:hAnsi="Arial" w:cs="Arial"/>
      <w:sz w:val="20"/>
      <w:szCs w:val="20"/>
      <w:lang w:eastAsia="ru-RU"/>
    </w:rPr>
  </w:style>
  <w:style w:type="paragraph" w:styleId="a8">
    <w:name w:val="Normal (Web)"/>
    <w:aliases w:val="Обычный (Web)1,Обычный (Web),Обычный (веб)1,Обычный (веб) Знак,Обычный (веб) Знак1,Обычный (веб) Знак Знак"/>
    <w:basedOn w:val="a"/>
    <w:uiPriority w:val="99"/>
    <w:qFormat/>
    <w:rsid w:val="005B5BB9"/>
    <w:pPr>
      <w:spacing w:before="100" w:beforeAutospacing="1" w:after="100" w:afterAutospacing="1" w:line="240" w:lineRule="auto"/>
    </w:pPr>
    <w:rPr>
      <w:rFonts w:ascii="Times New Roman" w:eastAsia="Times New Roman" w:hAnsi="Times New Roman"/>
      <w:sz w:val="24"/>
      <w:szCs w:val="24"/>
      <w:lang w:eastAsia="ru-RU"/>
    </w:rPr>
  </w:style>
  <w:style w:type="character" w:styleId="a9">
    <w:name w:val="Strong"/>
    <w:qFormat/>
    <w:rsid w:val="005B5BB9"/>
    <w:rPr>
      <w:rFonts w:cs="Times New Roman"/>
      <w:b/>
    </w:rPr>
  </w:style>
  <w:style w:type="paragraph" w:customStyle="1" w:styleId="aa">
    <w:name w:val="Базовый"/>
    <w:rsid w:val="005B5BB9"/>
    <w:pPr>
      <w:tabs>
        <w:tab w:val="left" w:pos="709"/>
      </w:tabs>
      <w:suppressAutoHyphens/>
      <w:spacing w:after="200" w:line="276" w:lineRule="atLeast"/>
    </w:pPr>
    <w:rPr>
      <w:rFonts w:ascii="Calibri" w:eastAsia="Times New Roman" w:hAnsi="Calibri" w:cs="Calibri"/>
      <w:color w:val="00000A"/>
      <w:lang w:eastAsia="ru-RU"/>
    </w:rPr>
  </w:style>
  <w:style w:type="character" w:customStyle="1" w:styleId="a5">
    <w:name w:val="Без интервала Знак"/>
    <w:link w:val="a4"/>
    <w:uiPriority w:val="1"/>
    <w:locked/>
    <w:rsid w:val="005B5BB9"/>
    <w:rPr>
      <w:rFonts w:ascii="Calibri" w:eastAsia="Calibri" w:hAnsi="Calibri" w:cs="Calibri"/>
      <w:sz w:val="20"/>
      <w:szCs w:val="20"/>
      <w:lang w:eastAsia="ar-SA"/>
    </w:rPr>
  </w:style>
  <w:style w:type="paragraph" w:customStyle="1" w:styleId="s1">
    <w:name w:val="s_1"/>
    <w:basedOn w:val="a"/>
    <w:rsid w:val="005B5BB9"/>
    <w:pPr>
      <w:spacing w:before="100" w:beforeAutospacing="1" w:after="100" w:afterAutospacing="1" w:line="240" w:lineRule="auto"/>
    </w:pPr>
    <w:rPr>
      <w:rFonts w:ascii="Times New Roman" w:eastAsia="Times New Roman" w:hAnsi="Times New Roman"/>
      <w:sz w:val="24"/>
      <w:szCs w:val="24"/>
      <w:lang w:eastAsia="ru-RU"/>
    </w:rPr>
  </w:style>
  <w:style w:type="paragraph" w:styleId="ab">
    <w:name w:val="List Paragraph"/>
    <w:basedOn w:val="a"/>
    <w:link w:val="ac"/>
    <w:uiPriority w:val="34"/>
    <w:qFormat/>
    <w:rsid w:val="00F1428E"/>
    <w:pPr>
      <w:ind w:left="720"/>
      <w:contextualSpacing/>
    </w:pPr>
  </w:style>
  <w:style w:type="paragraph" w:customStyle="1" w:styleId="western">
    <w:name w:val="western"/>
    <w:basedOn w:val="a"/>
    <w:rsid w:val="002C6671"/>
    <w:pPr>
      <w:spacing w:before="100" w:beforeAutospacing="1" w:after="0" w:line="240" w:lineRule="auto"/>
      <w:jc w:val="both"/>
    </w:pPr>
    <w:rPr>
      <w:rFonts w:ascii="Times New Roman" w:eastAsia="Times New Roman" w:hAnsi="Times New Roman"/>
      <w:b/>
      <w:bCs/>
      <w:color w:val="000000"/>
      <w:sz w:val="28"/>
      <w:szCs w:val="28"/>
      <w:lang w:eastAsia="ru-RU"/>
    </w:rPr>
  </w:style>
  <w:style w:type="paragraph" w:styleId="ad">
    <w:name w:val="Balloon Text"/>
    <w:basedOn w:val="a"/>
    <w:link w:val="ae"/>
    <w:uiPriority w:val="99"/>
    <w:unhideWhenUsed/>
    <w:rsid w:val="00DC0B23"/>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rsid w:val="00DC0B23"/>
    <w:rPr>
      <w:rFonts w:ascii="Segoe UI" w:eastAsia="Calibri" w:hAnsi="Segoe UI" w:cs="Segoe UI"/>
      <w:sz w:val="18"/>
      <w:szCs w:val="18"/>
    </w:rPr>
  </w:style>
  <w:style w:type="table" w:styleId="af">
    <w:name w:val="Table Grid"/>
    <w:basedOn w:val="a1"/>
    <w:uiPriority w:val="59"/>
    <w:rsid w:val="00E96B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footer"/>
    <w:basedOn w:val="a"/>
    <w:link w:val="af1"/>
    <w:uiPriority w:val="99"/>
    <w:unhideWhenUsed/>
    <w:rsid w:val="00562C6F"/>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562C6F"/>
    <w:rPr>
      <w:rFonts w:ascii="Calibri" w:eastAsia="Calibri" w:hAnsi="Calibri" w:cs="Times New Roman"/>
    </w:rPr>
  </w:style>
  <w:style w:type="character" w:customStyle="1" w:styleId="30">
    <w:name w:val="Заголовок 3 Знак"/>
    <w:basedOn w:val="a0"/>
    <w:link w:val="3"/>
    <w:rsid w:val="00C459AE"/>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semiHidden/>
    <w:rsid w:val="00C459AE"/>
    <w:rPr>
      <w:rFonts w:ascii="Times New Roman" w:eastAsia="Times New Roman" w:hAnsi="Times New Roman" w:cs="Times New Roman"/>
      <w:b/>
      <w:bCs/>
      <w:sz w:val="24"/>
      <w:szCs w:val="24"/>
      <w:lang w:eastAsia="ru-RU"/>
    </w:rPr>
  </w:style>
  <w:style w:type="paragraph" w:customStyle="1" w:styleId="Default">
    <w:name w:val="Default"/>
    <w:rsid w:val="00C459A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pple-converted-space">
    <w:name w:val="apple-converted-space"/>
    <w:basedOn w:val="a0"/>
    <w:rsid w:val="00C459AE"/>
  </w:style>
  <w:style w:type="paragraph" w:customStyle="1" w:styleId="Standard">
    <w:name w:val="Standard"/>
    <w:rsid w:val="00C459AE"/>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character" w:styleId="af2">
    <w:name w:val="Emphasis"/>
    <w:basedOn w:val="a0"/>
    <w:uiPriority w:val="20"/>
    <w:qFormat/>
    <w:rsid w:val="00C459AE"/>
    <w:rPr>
      <w:i/>
      <w:iCs/>
    </w:rPr>
  </w:style>
  <w:style w:type="paragraph" w:customStyle="1" w:styleId="TableContents">
    <w:name w:val="Table Contents"/>
    <w:basedOn w:val="Standard"/>
    <w:rsid w:val="00C459AE"/>
    <w:pPr>
      <w:suppressLineNumbers/>
    </w:pPr>
  </w:style>
  <w:style w:type="character" w:styleId="af3">
    <w:name w:val="FollowedHyperlink"/>
    <w:basedOn w:val="a0"/>
    <w:uiPriority w:val="99"/>
    <w:semiHidden/>
    <w:unhideWhenUsed/>
    <w:rsid w:val="00C459AE"/>
    <w:rPr>
      <w:color w:val="800080"/>
      <w:u w:val="single"/>
    </w:rPr>
  </w:style>
  <w:style w:type="paragraph" w:styleId="af4">
    <w:name w:val="Body Text Indent"/>
    <w:basedOn w:val="a"/>
    <w:link w:val="af5"/>
    <w:unhideWhenUsed/>
    <w:rsid w:val="00C459AE"/>
    <w:pPr>
      <w:suppressAutoHyphens/>
      <w:spacing w:after="0" w:line="240" w:lineRule="auto"/>
      <w:ind w:left="2552" w:hanging="2552"/>
      <w:jc w:val="both"/>
    </w:pPr>
    <w:rPr>
      <w:rFonts w:ascii="Times New Roman" w:eastAsia="Times New Roman" w:hAnsi="Times New Roman"/>
      <w:sz w:val="24"/>
      <w:szCs w:val="20"/>
      <w:lang w:eastAsia="zh-CN"/>
    </w:rPr>
  </w:style>
  <w:style w:type="character" w:customStyle="1" w:styleId="af5">
    <w:name w:val="Основной текст с отступом Знак"/>
    <w:basedOn w:val="a0"/>
    <w:link w:val="af4"/>
    <w:rsid w:val="00C459AE"/>
    <w:rPr>
      <w:rFonts w:ascii="Times New Roman" w:eastAsia="Times New Roman" w:hAnsi="Times New Roman" w:cs="Times New Roman"/>
      <w:sz w:val="24"/>
      <w:szCs w:val="20"/>
      <w:lang w:eastAsia="zh-CN"/>
    </w:rPr>
  </w:style>
  <w:style w:type="paragraph" w:customStyle="1" w:styleId="headertext">
    <w:name w:val="headertext"/>
    <w:basedOn w:val="a"/>
    <w:uiPriority w:val="99"/>
    <w:semiHidden/>
    <w:rsid w:val="00C459A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rmattext">
    <w:name w:val="formattext"/>
    <w:basedOn w:val="a"/>
    <w:rsid w:val="00C459AE"/>
    <w:pPr>
      <w:spacing w:before="100" w:beforeAutospacing="1" w:after="100" w:afterAutospacing="1" w:line="240" w:lineRule="auto"/>
    </w:pPr>
    <w:rPr>
      <w:rFonts w:ascii="Times New Roman" w:eastAsia="Times New Roman" w:hAnsi="Times New Roman"/>
      <w:sz w:val="24"/>
      <w:szCs w:val="24"/>
      <w:lang w:eastAsia="ru-RU"/>
    </w:rPr>
  </w:style>
  <w:style w:type="character" w:styleId="af6">
    <w:name w:val="page number"/>
    <w:basedOn w:val="a0"/>
    <w:rsid w:val="00C459AE"/>
  </w:style>
  <w:style w:type="paragraph" w:customStyle="1" w:styleId="ConsPlusTitle">
    <w:name w:val="ConsPlusTitle"/>
    <w:rsid w:val="00C459AE"/>
    <w:pPr>
      <w:widowControl w:val="0"/>
      <w:autoSpaceDE w:val="0"/>
      <w:autoSpaceDN w:val="0"/>
      <w:spacing w:after="0" w:line="240" w:lineRule="auto"/>
    </w:pPr>
    <w:rPr>
      <w:rFonts w:ascii="Calibri" w:eastAsia="Times New Roman" w:hAnsi="Calibri" w:cs="Calibri"/>
      <w:b/>
      <w:szCs w:val="20"/>
      <w:lang w:eastAsia="ru-RU"/>
    </w:rPr>
  </w:style>
  <w:style w:type="table" w:customStyle="1" w:styleId="11">
    <w:name w:val="Сетка таблицы1"/>
    <w:basedOn w:val="a1"/>
    <w:uiPriority w:val="59"/>
    <w:rsid w:val="00C459AE"/>
    <w:pPr>
      <w:spacing w:after="0" w:line="240" w:lineRule="auto"/>
    </w:pPr>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
    <w:name w:val="Нет списка1"/>
    <w:next w:val="a2"/>
    <w:uiPriority w:val="99"/>
    <w:semiHidden/>
    <w:unhideWhenUsed/>
    <w:rsid w:val="00C459AE"/>
  </w:style>
  <w:style w:type="table" w:customStyle="1" w:styleId="21">
    <w:name w:val="Сетка таблицы2"/>
    <w:basedOn w:val="a1"/>
    <w:next w:val="af"/>
    <w:rsid w:val="00C459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7">
    <w:name w:val="Символ нумерации"/>
    <w:rsid w:val="00C459AE"/>
  </w:style>
  <w:style w:type="character" w:customStyle="1" w:styleId="13">
    <w:name w:val="Основной шрифт абзаца1"/>
    <w:rsid w:val="00C459AE"/>
  </w:style>
  <w:style w:type="paragraph" w:styleId="af8">
    <w:name w:val="Body Text"/>
    <w:basedOn w:val="a"/>
    <w:link w:val="af9"/>
    <w:rsid w:val="00C459AE"/>
    <w:pPr>
      <w:widowControl w:val="0"/>
      <w:suppressAutoHyphens/>
      <w:spacing w:after="120" w:line="100" w:lineRule="atLeast"/>
      <w:textAlignment w:val="baseline"/>
    </w:pPr>
    <w:rPr>
      <w:rFonts w:ascii="Arial" w:eastAsia="Lucida Sans Unicode" w:hAnsi="Arial" w:cs="Tahoma"/>
      <w:kern w:val="1"/>
      <w:sz w:val="21"/>
      <w:szCs w:val="24"/>
      <w:lang w:eastAsia="ar-SA"/>
    </w:rPr>
  </w:style>
  <w:style w:type="character" w:customStyle="1" w:styleId="af9">
    <w:name w:val="Основной текст Знак"/>
    <w:basedOn w:val="a0"/>
    <w:link w:val="af8"/>
    <w:rsid w:val="00C459AE"/>
    <w:rPr>
      <w:rFonts w:ascii="Arial" w:eastAsia="Lucida Sans Unicode" w:hAnsi="Arial" w:cs="Tahoma"/>
      <w:kern w:val="1"/>
      <w:sz w:val="21"/>
      <w:szCs w:val="24"/>
      <w:lang w:eastAsia="ar-SA"/>
    </w:rPr>
  </w:style>
  <w:style w:type="paragraph" w:styleId="afa">
    <w:name w:val="List"/>
    <w:basedOn w:val="af8"/>
    <w:rsid w:val="00C459AE"/>
    <w:rPr>
      <w:sz w:val="24"/>
    </w:rPr>
  </w:style>
  <w:style w:type="paragraph" w:customStyle="1" w:styleId="afb">
    <w:name w:val="Содержимое таблицы"/>
    <w:basedOn w:val="a"/>
    <w:rsid w:val="00C459AE"/>
    <w:pPr>
      <w:widowControl w:val="0"/>
      <w:suppressLineNumbers/>
      <w:suppressAutoHyphens/>
      <w:spacing w:after="0" w:line="100" w:lineRule="atLeast"/>
      <w:textAlignment w:val="baseline"/>
    </w:pPr>
    <w:rPr>
      <w:rFonts w:ascii="Arial" w:eastAsia="Lucida Sans Unicode" w:hAnsi="Arial" w:cs="Tahoma"/>
      <w:kern w:val="1"/>
      <w:sz w:val="21"/>
      <w:szCs w:val="24"/>
      <w:lang w:eastAsia="ar-SA"/>
    </w:rPr>
  </w:style>
  <w:style w:type="paragraph" w:customStyle="1" w:styleId="14">
    <w:name w:val="Название1"/>
    <w:basedOn w:val="a"/>
    <w:next w:val="af8"/>
    <w:rsid w:val="00C459AE"/>
    <w:pPr>
      <w:keepNext/>
      <w:widowControl w:val="0"/>
      <w:suppressAutoHyphens/>
      <w:spacing w:before="240" w:after="120" w:line="100" w:lineRule="atLeast"/>
      <w:textAlignment w:val="baseline"/>
    </w:pPr>
    <w:rPr>
      <w:rFonts w:ascii="Arial" w:eastAsia="MS Mincho" w:hAnsi="Arial" w:cs="Tahoma"/>
      <w:kern w:val="1"/>
      <w:sz w:val="28"/>
      <w:szCs w:val="28"/>
      <w:lang w:eastAsia="ar-SA"/>
    </w:rPr>
  </w:style>
  <w:style w:type="paragraph" w:customStyle="1" w:styleId="15">
    <w:name w:val="Указатель1"/>
    <w:basedOn w:val="a"/>
    <w:rsid w:val="00C459AE"/>
    <w:pPr>
      <w:widowControl w:val="0"/>
      <w:suppressLineNumbers/>
      <w:suppressAutoHyphens/>
      <w:spacing w:after="0" w:line="100" w:lineRule="atLeast"/>
      <w:textAlignment w:val="baseline"/>
    </w:pPr>
    <w:rPr>
      <w:rFonts w:ascii="Arial" w:eastAsia="Lucida Sans Unicode" w:hAnsi="Arial" w:cs="Tahoma"/>
      <w:kern w:val="1"/>
      <w:sz w:val="24"/>
      <w:szCs w:val="24"/>
      <w:lang w:eastAsia="ar-SA"/>
    </w:rPr>
  </w:style>
  <w:style w:type="paragraph" w:customStyle="1" w:styleId="16">
    <w:name w:val="Обычный1"/>
    <w:rsid w:val="00C459AE"/>
    <w:pPr>
      <w:widowControl w:val="0"/>
      <w:suppressAutoHyphens/>
      <w:spacing w:after="0" w:line="100" w:lineRule="atLeast"/>
      <w:textAlignment w:val="baseline"/>
    </w:pPr>
    <w:rPr>
      <w:rFonts w:ascii="Arial" w:eastAsia="Lucida Sans Unicode" w:hAnsi="Arial" w:cs="Tahoma"/>
      <w:kern w:val="1"/>
      <w:sz w:val="21"/>
      <w:szCs w:val="24"/>
      <w:lang w:eastAsia="ar-SA"/>
    </w:rPr>
  </w:style>
  <w:style w:type="paragraph" w:customStyle="1" w:styleId="17">
    <w:name w:val="Название объекта1"/>
    <w:basedOn w:val="a"/>
    <w:rsid w:val="00C459AE"/>
    <w:pPr>
      <w:widowControl w:val="0"/>
      <w:suppressLineNumbers/>
      <w:suppressAutoHyphens/>
      <w:spacing w:before="120" w:after="120" w:line="100" w:lineRule="atLeast"/>
      <w:textAlignment w:val="baseline"/>
    </w:pPr>
    <w:rPr>
      <w:rFonts w:ascii="Arial" w:eastAsia="Lucida Sans Unicode" w:hAnsi="Arial" w:cs="Tahoma"/>
      <w:i/>
      <w:iCs/>
      <w:kern w:val="1"/>
      <w:sz w:val="24"/>
      <w:szCs w:val="24"/>
      <w:lang w:eastAsia="ar-SA"/>
    </w:rPr>
  </w:style>
  <w:style w:type="paragraph" w:styleId="22">
    <w:name w:val="Body Text 2"/>
    <w:basedOn w:val="a"/>
    <w:link w:val="23"/>
    <w:rsid w:val="00C459AE"/>
    <w:pPr>
      <w:spacing w:after="0" w:line="240" w:lineRule="auto"/>
    </w:pPr>
    <w:rPr>
      <w:rFonts w:ascii="Times New Roman" w:eastAsia="Times New Roman" w:hAnsi="Times New Roman"/>
      <w:sz w:val="28"/>
      <w:szCs w:val="20"/>
      <w:lang w:eastAsia="ru-RU"/>
    </w:rPr>
  </w:style>
  <w:style w:type="character" w:customStyle="1" w:styleId="23">
    <w:name w:val="Основной текст 2 Знак"/>
    <w:basedOn w:val="a0"/>
    <w:link w:val="22"/>
    <w:rsid w:val="00C459AE"/>
    <w:rPr>
      <w:rFonts w:ascii="Times New Roman" w:eastAsia="Times New Roman" w:hAnsi="Times New Roman" w:cs="Times New Roman"/>
      <w:sz w:val="28"/>
      <w:szCs w:val="20"/>
      <w:lang w:eastAsia="ru-RU"/>
    </w:rPr>
  </w:style>
  <w:style w:type="table" w:customStyle="1" w:styleId="31">
    <w:name w:val="Сетка таблицы3"/>
    <w:basedOn w:val="a1"/>
    <w:next w:val="af"/>
    <w:uiPriority w:val="59"/>
    <w:rsid w:val="00C459AE"/>
    <w:pPr>
      <w:spacing w:after="0" w:line="240" w:lineRule="auto"/>
      <w:jc w:val="both"/>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4">
    <w:name w:val="Нет списка2"/>
    <w:next w:val="a2"/>
    <w:uiPriority w:val="99"/>
    <w:semiHidden/>
    <w:unhideWhenUsed/>
    <w:rsid w:val="00C459AE"/>
  </w:style>
  <w:style w:type="paragraph" w:customStyle="1" w:styleId="afc">
    <w:name w:val="Òåêñò äîêóìåíòà"/>
    <w:basedOn w:val="a"/>
    <w:rsid w:val="00C459AE"/>
    <w:pPr>
      <w:overflowPunct w:val="0"/>
      <w:autoSpaceDE w:val="0"/>
      <w:autoSpaceDN w:val="0"/>
      <w:adjustRightInd w:val="0"/>
      <w:spacing w:after="0" w:line="240" w:lineRule="auto"/>
      <w:ind w:firstLine="720"/>
      <w:jc w:val="both"/>
      <w:textAlignment w:val="baseline"/>
    </w:pPr>
    <w:rPr>
      <w:rFonts w:ascii="Times New Roman" w:eastAsia="Times New Roman" w:hAnsi="Times New Roman"/>
      <w:sz w:val="28"/>
      <w:szCs w:val="20"/>
      <w:lang w:eastAsia="ru-RU"/>
    </w:rPr>
  </w:style>
  <w:style w:type="paragraph" w:customStyle="1" w:styleId="ConsTitle">
    <w:name w:val="ConsTitle"/>
    <w:rsid w:val="00C459AE"/>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xl63">
    <w:name w:val="xl63"/>
    <w:basedOn w:val="a"/>
    <w:rsid w:val="00C459AE"/>
    <w:pPr>
      <w:spacing w:before="100" w:beforeAutospacing="1" w:after="100" w:afterAutospacing="1" w:line="240" w:lineRule="auto"/>
    </w:pPr>
    <w:rPr>
      <w:rFonts w:ascii="Times New Roman CYR" w:eastAsia="Times New Roman" w:hAnsi="Times New Roman CYR" w:cs="Times New Roman CYR"/>
      <w:sz w:val="18"/>
      <w:szCs w:val="18"/>
      <w:lang w:eastAsia="ru-RU"/>
    </w:rPr>
  </w:style>
  <w:style w:type="paragraph" w:customStyle="1" w:styleId="xl64">
    <w:name w:val="xl64"/>
    <w:basedOn w:val="a"/>
    <w:rsid w:val="00C459AE"/>
    <w:pPr>
      <w:spacing w:before="100" w:beforeAutospacing="1" w:after="100" w:afterAutospacing="1" w:line="240" w:lineRule="auto"/>
      <w:jc w:val="center"/>
      <w:textAlignment w:val="center"/>
    </w:pPr>
    <w:rPr>
      <w:rFonts w:ascii="Times New Roman CYR" w:eastAsia="Times New Roman" w:hAnsi="Times New Roman CYR" w:cs="Times New Roman CYR"/>
      <w:sz w:val="24"/>
      <w:szCs w:val="24"/>
      <w:lang w:eastAsia="ru-RU"/>
    </w:rPr>
  </w:style>
  <w:style w:type="paragraph" w:customStyle="1" w:styleId="xl65">
    <w:name w:val="xl65"/>
    <w:basedOn w:val="a"/>
    <w:rsid w:val="00C459AE"/>
    <w:pPr>
      <w:spacing w:before="100" w:beforeAutospacing="1" w:after="100" w:afterAutospacing="1" w:line="240" w:lineRule="auto"/>
    </w:pPr>
    <w:rPr>
      <w:rFonts w:ascii="Times New Roman CYR" w:eastAsia="Times New Roman" w:hAnsi="Times New Roman CYR" w:cs="Times New Roman CYR"/>
      <w:sz w:val="24"/>
      <w:szCs w:val="24"/>
      <w:lang w:eastAsia="ru-RU"/>
    </w:rPr>
  </w:style>
  <w:style w:type="paragraph" w:customStyle="1" w:styleId="xl66">
    <w:name w:val="xl66"/>
    <w:basedOn w:val="a"/>
    <w:rsid w:val="00C459AE"/>
    <w:pPr>
      <w:spacing w:before="100" w:beforeAutospacing="1" w:after="100" w:afterAutospacing="1" w:line="240" w:lineRule="auto"/>
    </w:pPr>
    <w:rPr>
      <w:rFonts w:ascii="Times New Roman CYR" w:eastAsia="Times New Roman" w:hAnsi="Times New Roman CYR" w:cs="Times New Roman CYR"/>
      <w:color w:val="00FF00"/>
      <w:sz w:val="24"/>
      <w:szCs w:val="24"/>
      <w:lang w:eastAsia="ru-RU"/>
    </w:rPr>
  </w:style>
  <w:style w:type="paragraph" w:customStyle="1" w:styleId="xl67">
    <w:name w:val="xl67"/>
    <w:basedOn w:val="a"/>
    <w:rsid w:val="00C459AE"/>
    <w:pPr>
      <w:spacing w:before="100" w:beforeAutospacing="1" w:after="100" w:afterAutospacing="1" w:line="240" w:lineRule="auto"/>
    </w:pPr>
    <w:rPr>
      <w:rFonts w:ascii="Times New Roman CYR" w:eastAsia="Times New Roman" w:hAnsi="Times New Roman CYR" w:cs="Times New Roman CYR"/>
      <w:b/>
      <w:bCs/>
      <w:color w:val="008000"/>
      <w:sz w:val="24"/>
      <w:szCs w:val="24"/>
      <w:lang w:eastAsia="ru-RU"/>
    </w:rPr>
  </w:style>
  <w:style w:type="paragraph" w:customStyle="1" w:styleId="xl68">
    <w:name w:val="xl68"/>
    <w:basedOn w:val="a"/>
    <w:rsid w:val="00C459AE"/>
    <w:pPr>
      <w:spacing w:before="100" w:beforeAutospacing="1" w:after="100" w:afterAutospacing="1" w:line="240" w:lineRule="auto"/>
    </w:pPr>
    <w:rPr>
      <w:rFonts w:ascii="Times New Roman CYR" w:eastAsia="Times New Roman" w:hAnsi="Times New Roman CYR" w:cs="Times New Roman CYR"/>
      <w:b/>
      <w:bCs/>
      <w:sz w:val="24"/>
      <w:szCs w:val="24"/>
      <w:lang w:eastAsia="ru-RU"/>
    </w:rPr>
  </w:style>
  <w:style w:type="paragraph" w:customStyle="1" w:styleId="xl69">
    <w:name w:val="xl69"/>
    <w:basedOn w:val="a"/>
    <w:rsid w:val="00C459AE"/>
    <w:pP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70">
    <w:name w:val="xl70"/>
    <w:basedOn w:val="a"/>
    <w:rsid w:val="00C459AE"/>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1">
    <w:name w:val="xl71"/>
    <w:basedOn w:val="a"/>
    <w:rsid w:val="00C459AE"/>
    <w:pPr>
      <w:spacing w:before="100" w:beforeAutospacing="1" w:after="100" w:afterAutospacing="1" w:line="240" w:lineRule="auto"/>
      <w:jc w:val="center"/>
      <w:textAlignment w:val="top"/>
    </w:pPr>
    <w:rPr>
      <w:rFonts w:ascii="Times New Roman" w:eastAsia="Times New Roman" w:hAnsi="Times New Roman"/>
      <w:color w:val="000080"/>
      <w:sz w:val="18"/>
      <w:szCs w:val="18"/>
      <w:lang w:eastAsia="ru-RU"/>
    </w:rPr>
  </w:style>
  <w:style w:type="paragraph" w:customStyle="1" w:styleId="xl72">
    <w:name w:val="xl72"/>
    <w:basedOn w:val="a"/>
    <w:rsid w:val="00C459AE"/>
    <w:pPr>
      <w:spacing w:before="100" w:beforeAutospacing="1" w:after="100" w:afterAutospacing="1" w:line="240" w:lineRule="auto"/>
      <w:jc w:val="center"/>
      <w:textAlignment w:val="top"/>
    </w:pPr>
    <w:rPr>
      <w:rFonts w:ascii="Times New Roman" w:eastAsia="Times New Roman" w:hAnsi="Times New Roman"/>
      <w:color w:val="000000"/>
      <w:sz w:val="18"/>
      <w:szCs w:val="18"/>
      <w:lang w:eastAsia="ru-RU"/>
    </w:rPr>
  </w:style>
  <w:style w:type="paragraph" w:customStyle="1" w:styleId="xl73">
    <w:name w:val="xl73"/>
    <w:basedOn w:val="a"/>
    <w:rsid w:val="00C459AE"/>
    <w:pPr>
      <w:spacing w:before="100" w:beforeAutospacing="1" w:after="100" w:afterAutospacing="1" w:line="240" w:lineRule="auto"/>
    </w:pPr>
    <w:rPr>
      <w:rFonts w:ascii="Times New Roman" w:eastAsia="Times New Roman" w:hAnsi="Times New Roman"/>
      <w:color w:val="FF0000"/>
      <w:sz w:val="24"/>
      <w:szCs w:val="24"/>
      <w:lang w:eastAsia="ru-RU"/>
    </w:rPr>
  </w:style>
  <w:style w:type="paragraph" w:customStyle="1" w:styleId="xl74">
    <w:name w:val="xl74"/>
    <w:basedOn w:val="a"/>
    <w:rsid w:val="00C459AE"/>
    <w:pP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75">
    <w:name w:val="xl75"/>
    <w:basedOn w:val="a"/>
    <w:rsid w:val="00C459AE"/>
    <w:pPr>
      <w:shd w:val="clear" w:color="000000" w:fill="FFFFFF"/>
      <w:spacing w:before="100" w:beforeAutospacing="1" w:after="100" w:afterAutospacing="1" w:line="240" w:lineRule="auto"/>
    </w:pPr>
    <w:rPr>
      <w:rFonts w:ascii="Times New Roman CYR" w:eastAsia="Times New Roman" w:hAnsi="Times New Roman CYR" w:cs="Times New Roman CYR"/>
      <w:sz w:val="24"/>
      <w:szCs w:val="24"/>
      <w:lang w:eastAsia="ru-RU"/>
    </w:rPr>
  </w:style>
  <w:style w:type="paragraph" w:customStyle="1" w:styleId="xl76">
    <w:name w:val="xl76"/>
    <w:basedOn w:val="a"/>
    <w:rsid w:val="00C459AE"/>
    <w:pPr>
      <w:shd w:val="clear" w:color="000000" w:fill="CCFFFF"/>
      <w:spacing w:before="100" w:beforeAutospacing="1" w:after="100" w:afterAutospacing="1" w:line="240" w:lineRule="auto"/>
    </w:pPr>
    <w:rPr>
      <w:rFonts w:ascii="Times New Roman CYR" w:eastAsia="Times New Roman" w:hAnsi="Times New Roman CYR" w:cs="Times New Roman CYR"/>
      <w:sz w:val="24"/>
      <w:szCs w:val="24"/>
      <w:lang w:eastAsia="ru-RU"/>
    </w:rPr>
  </w:style>
  <w:style w:type="paragraph" w:customStyle="1" w:styleId="xl77">
    <w:name w:val="xl77"/>
    <w:basedOn w:val="a"/>
    <w:rsid w:val="00C459AE"/>
    <w:pPr>
      <w:shd w:val="clear" w:color="000000" w:fill="FFFFFF"/>
      <w:spacing w:before="100" w:beforeAutospacing="1" w:after="100" w:afterAutospacing="1" w:line="240" w:lineRule="auto"/>
    </w:pPr>
    <w:rPr>
      <w:rFonts w:ascii="Times New Roman CYR" w:eastAsia="Times New Roman" w:hAnsi="Times New Roman CYR" w:cs="Times New Roman CYR"/>
      <w:b/>
      <w:bCs/>
      <w:color w:val="008000"/>
      <w:sz w:val="24"/>
      <w:szCs w:val="24"/>
      <w:lang w:eastAsia="ru-RU"/>
    </w:rPr>
  </w:style>
  <w:style w:type="paragraph" w:customStyle="1" w:styleId="xl78">
    <w:name w:val="xl78"/>
    <w:basedOn w:val="a"/>
    <w:rsid w:val="00C459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CYR" w:eastAsia="Times New Roman" w:hAnsi="Times New Roman CYR" w:cs="Times New Roman CYR"/>
      <w:b/>
      <w:bCs/>
      <w:color w:val="3366FF"/>
      <w:sz w:val="18"/>
      <w:szCs w:val="18"/>
      <w:lang w:eastAsia="ru-RU"/>
    </w:rPr>
  </w:style>
  <w:style w:type="paragraph" w:customStyle="1" w:styleId="xl79">
    <w:name w:val="xl79"/>
    <w:basedOn w:val="a"/>
    <w:rsid w:val="00C459AE"/>
    <w:pPr>
      <w:shd w:val="clear" w:color="000000" w:fill="FFFFFF"/>
      <w:spacing w:before="100" w:beforeAutospacing="1" w:after="100" w:afterAutospacing="1" w:line="240" w:lineRule="auto"/>
    </w:pPr>
    <w:rPr>
      <w:rFonts w:ascii="Times New Roman CYR" w:eastAsia="Times New Roman" w:hAnsi="Times New Roman CYR" w:cs="Times New Roman CYR"/>
      <w:color w:val="00FF00"/>
      <w:sz w:val="24"/>
      <w:szCs w:val="24"/>
      <w:lang w:eastAsia="ru-RU"/>
    </w:rPr>
  </w:style>
  <w:style w:type="paragraph" w:customStyle="1" w:styleId="xl80">
    <w:name w:val="xl80"/>
    <w:basedOn w:val="a"/>
    <w:rsid w:val="00C459AE"/>
    <w:pPr>
      <w:spacing w:before="100" w:beforeAutospacing="1" w:after="100" w:afterAutospacing="1" w:line="240" w:lineRule="auto"/>
      <w:jc w:val="right"/>
    </w:pPr>
    <w:rPr>
      <w:rFonts w:ascii="Times New Roman" w:eastAsia="Times New Roman" w:hAnsi="Times New Roman"/>
      <w:sz w:val="18"/>
      <w:szCs w:val="18"/>
      <w:lang w:eastAsia="ru-RU"/>
    </w:rPr>
  </w:style>
  <w:style w:type="paragraph" w:customStyle="1" w:styleId="xl81">
    <w:name w:val="xl81"/>
    <w:basedOn w:val="a"/>
    <w:rsid w:val="00C459AE"/>
    <w:pP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82">
    <w:name w:val="xl82"/>
    <w:basedOn w:val="a"/>
    <w:rsid w:val="00C459AE"/>
    <w:pPr>
      <w:spacing w:before="100" w:beforeAutospacing="1" w:after="100" w:afterAutospacing="1" w:line="240" w:lineRule="auto"/>
    </w:pPr>
    <w:rPr>
      <w:rFonts w:ascii="Times New Roman" w:eastAsia="Times New Roman" w:hAnsi="Times New Roman"/>
      <w:color w:val="FF0000"/>
      <w:sz w:val="18"/>
      <w:szCs w:val="18"/>
      <w:lang w:eastAsia="ru-RU"/>
    </w:rPr>
  </w:style>
  <w:style w:type="paragraph" w:customStyle="1" w:styleId="xl83">
    <w:name w:val="xl83"/>
    <w:basedOn w:val="a"/>
    <w:rsid w:val="00C459AE"/>
    <w:pPr>
      <w:spacing w:before="100" w:beforeAutospacing="1" w:after="100" w:afterAutospacing="1" w:line="240" w:lineRule="auto"/>
      <w:jc w:val="center"/>
      <w:textAlignment w:val="center"/>
    </w:pPr>
    <w:rPr>
      <w:rFonts w:ascii="Times New Roman" w:eastAsia="Times New Roman" w:hAnsi="Times New Roman"/>
      <w:color w:val="FF0000"/>
      <w:sz w:val="18"/>
      <w:szCs w:val="18"/>
      <w:lang w:eastAsia="ru-RU"/>
    </w:rPr>
  </w:style>
  <w:style w:type="paragraph" w:customStyle="1" w:styleId="xl84">
    <w:name w:val="xl84"/>
    <w:basedOn w:val="a"/>
    <w:rsid w:val="00C459AE"/>
    <w:pP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85">
    <w:name w:val="xl85"/>
    <w:basedOn w:val="a"/>
    <w:rsid w:val="00C459AE"/>
    <w:pP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86">
    <w:name w:val="xl86"/>
    <w:basedOn w:val="a"/>
    <w:rsid w:val="00C459AE"/>
    <w:pPr>
      <w:spacing w:before="100" w:beforeAutospacing="1" w:after="100" w:afterAutospacing="1" w:line="240" w:lineRule="auto"/>
    </w:pPr>
    <w:rPr>
      <w:rFonts w:ascii="Times New Roman" w:eastAsia="Times New Roman" w:hAnsi="Times New Roman"/>
      <w:color w:val="FF0000"/>
      <w:sz w:val="18"/>
      <w:szCs w:val="18"/>
      <w:lang w:eastAsia="ru-RU"/>
    </w:rPr>
  </w:style>
  <w:style w:type="paragraph" w:customStyle="1" w:styleId="xl87">
    <w:name w:val="xl87"/>
    <w:basedOn w:val="a"/>
    <w:rsid w:val="00C459AE"/>
    <w:pP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88">
    <w:name w:val="xl88"/>
    <w:basedOn w:val="a"/>
    <w:rsid w:val="00C459AE"/>
    <w:pPr>
      <w:spacing w:before="100" w:beforeAutospacing="1" w:after="100" w:afterAutospacing="1" w:line="240" w:lineRule="auto"/>
      <w:jc w:val="right"/>
    </w:pPr>
    <w:rPr>
      <w:rFonts w:ascii="Times New Roman" w:eastAsia="Times New Roman" w:hAnsi="Times New Roman"/>
      <w:sz w:val="18"/>
      <w:szCs w:val="18"/>
      <w:lang w:eastAsia="ru-RU"/>
    </w:rPr>
  </w:style>
  <w:style w:type="paragraph" w:customStyle="1" w:styleId="xl89">
    <w:name w:val="xl89"/>
    <w:basedOn w:val="a"/>
    <w:rsid w:val="00C459AE"/>
    <w:pPr>
      <w:spacing w:before="100" w:beforeAutospacing="1" w:after="100" w:afterAutospacing="1" w:line="240" w:lineRule="auto"/>
      <w:jc w:val="right"/>
    </w:pPr>
    <w:rPr>
      <w:rFonts w:ascii="Times New Roman" w:eastAsia="Times New Roman" w:hAnsi="Times New Roman"/>
      <w:color w:val="FF0000"/>
      <w:sz w:val="18"/>
      <w:szCs w:val="18"/>
      <w:lang w:eastAsia="ru-RU"/>
    </w:rPr>
  </w:style>
  <w:style w:type="paragraph" w:customStyle="1" w:styleId="xl90">
    <w:name w:val="xl90"/>
    <w:basedOn w:val="a"/>
    <w:rsid w:val="00C459AE"/>
    <w:pPr>
      <w:shd w:val="clear" w:color="000000" w:fill="FFFFFF"/>
      <w:spacing w:before="100" w:beforeAutospacing="1" w:after="100" w:afterAutospacing="1" w:line="240" w:lineRule="auto"/>
    </w:pPr>
    <w:rPr>
      <w:rFonts w:ascii="Times New Roman" w:eastAsia="Times New Roman" w:hAnsi="Times New Roman"/>
      <w:color w:val="FF0000"/>
      <w:sz w:val="18"/>
      <w:szCs w:val="18"/>
      <w:lang w:eastAsia="ru-RU"/>
    </w:rPr>
  </w:style>
  <w:style w:type="paragraph" w:customStyle="1" w:styleId="xl91">
    <w:name w:val="xl91"/>
    <w:basedOn w:val="a"/>
    <w:rsid w:val="00C459AE"/>
    <w:pPr>
      <w:shd w:val="clear" w:color="000000" w:fill="FFFFFF"/>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92">
    <w:name w:val="xl92"/>
    <w:basedOn w:val="a"/>
    <w:rsid w:val="00C459AE"/>
    <w:pPr>
      <w:spacing w:before="100" w:beforeAutospacing="1" w:after="100" w:afterAutospacing="1" w:line="240" w:lineRule="auto"/>
    </w:pPr>
    <w:rPr>
      <w:rFonts w:ascii="Times New Roman" w:eastAsia="Times New Roman" w:hAnsi="Times New Roman"/>
      <w:color w:val="333399"/>
      <w:sz w:val="18"/>
      <w:szCs w:val="18"/>
      <w:lang w:eastAsia="ru-RU"/>
    </w:rPr>
  </w:style>
  <w:style w:type="paragraph" w:customStyle="1" w:styleId="xl93">
    <w:name w:val="xl93"/>
    <w:basedOn w:val="a"/>
    <w:rsid w:val="00C459AE"/>
    <w:pPr>
      <w:shd w:val="clear" w:color="000000" w:fill="FFFFFF"/>
      <w:spacing w:before="100" w:beforeAutospacing="1" w:after="100" w:afterAutospacing="1" w:line="240" w:lineRule="auto"/>
      <w:jc w:val="right"/>
    </w:pPr>
    <w:rPr>
      <w:rFonts w:ascii="Times New Roman" w:eastAsia="Times New Roman" w:hAnsi="Times New Roman"/>
      <w:sz w:val="18"/>
      <w:szCs w:val="18"/>
      <w:lang w:eastAsia="ru-RU"/>
    </w:rPr>
  </w:style>
  <w:style w:type="paragraph" w:customStyle="1" w:styleId="xl94">
    <w:name w:val="xl94"/>
    <w:basedOn w:val="a"/>
    <w:rsid w:val="00C459AE"/>
    <w:pPr>
      <w:spacing w:before="100" w:beforeAutospacing="1" w:after="100" w:afterAutospacing="1" w:line="240" w:lineRule="auto"/>
    </w:pPr>
    <w:rPr>
      <w:rFonts w:ascii="Times New Roman" w:eastAsia="Times New Roman" w:hAnsi="Times New Roman"/>
      <w:b/>
      <w:bCs/>
      <w:color w:val="008000"/>
      <w:sz w:val="18"/>
      <w:szCs w:val="18"/>
      <w:lang w:eastAsia="ru-RU"/>
    </w:rPr>
  </w:style>
  <w:style w:type="paragraph" w:customStyle="1" w:styleId="xl95">
    <w:name w:val="xl95"/>
    <w:basedOn w:val="a"/>
    <w:rsid w:val="00C459AE"/>
    <w:pPr>
      <w:spacing w:before="100" w:beforeAutospacing="1" w:after="100" w:afterAutospacing="1" w:line="240" w:lineRule="auto"/>
      <w:jc w:val="right"/>
    </w:pPr>
    <w:rPr>
      <w:rFonts w:ascii="Times New Roman" w:eastAsia="Times New Roman" w:hAnsi="Times New Roman"/>
      <w:b/>
      <w:bCs/>
      <w:color w:val="008000"/>
      <w:sz w:val="18"/>
      <w:szCs w:val="18"/>
      <w:lang w:eastAsia="ru-RU"/>
    </w:rPr>
  </w:style>
  <w:style w:type="paragraph" w:customStyle="1" w:styleId="xl96">
    <w:name w:val="xl96"/>
    <w:basedOn w:val="a"/>
    <w:rsid w:val="00C459AE"/>
    <w:pPr>
      <w:shd w:val="clear" w:color="000000" w:fill="FFFFFF"/>
      <w:spacing w:before="100" w:beforeAutospacing="1" w:after="100" w:afterAutospacing="1" w:line="240" w:lineRule="auto"/>
      <w:textAlignment w:val="top"/>
    </w:pPr>
    <w:rPr>
      <w:rFonts w:ascii="Times New Roman CYR" w:eastAsia="Times New Roman" w:hAnsi="Times New Roman CYR" w:cs="Times New Roman CYR"/>
      <w:b/>
      <w:bCs/>
      <w:color w:val="3366FF"/>
      <w:sz w:val="18"/>
      <w:szCs w:val="18"/>
      <w:lang w:eastAsia="ru-RU"/>
    </w:rPr>
  </w:style>
  <w:style w:type="paragraph" w:customStyle="1" w:styleId="xl97">
    <w:name w:val="xl97"/>
    <w:basedOn w:val="a"/>
    <w:rsid w:val="00C459AE"/>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top"/>
    </w:pPr>
    <w:rPr>
      <w:rFonts w:ascii="Times New Roman" w:eastAsia="Times New Roman" w:hAnsi="Times New Roman"/>
      <w:b/>
      <w:bCs/>
      <w:color w:val="000000"/>
      <w:lang w:eastAsia="ru-RU"/>
    </w:rPr>
  </w:style>
  <w:style w:type="paragraph" w:customStyle="1" w:styleId="xl98">
    <w:name w:val="xl98"/>
    <w:basedOn w:val="a"/>
    <w:rsid w:val="00C459AE"/>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top"/>
    </w:pPr>
    <w:rPr>
      <w:rFonts w:ascii="Times New Roman" w:eastAsia="Times New Roman" w:hAnsi="Times New Roman"/>
      <w:b/>
      <w:bCs/>
      <w:lang w:eastAsia="ru-RU"/>
    </w:rPr>
  </w:style>
  <w:style w:type="paragraph" w:customStyle="1" w:styleId="xl99">
    <w:name w:val="xl99"/>
    <w:basedOn w:val="a"/>
    <w:rsid w:val="00C459AE"/>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top"/>
    </w:pPr>
    <w:rPr>
      <w:rFonts w:ascii="Times New Roman" w:eastAsia="Times New Roman" w:hAnsi="Times New Roman"/>
      <w:b/>
      <w:bCs/>
      <w:lang w:eastAsia="ru-RU"/>
    </w:rPr>
  </w:style>
  <w:style w:type="paragraph" w:customStyle="1" w:styleId="xl100">
    <w:name w:val="xl100"/>
    <w:basedOn w:val="a"/>
    <w:rsid w:val="00C459AE"/>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top"/>
    </w:pPr>
    <w:rPr>
      <w:rFonts w:ascii="Times New Roman" w:eastAsia="Times New Roman" w:hAnsi="Times New Roman"/>
      <w:b/>
      <w:bCs/>
      <w:color w:val="333300"/>
      <w:lang w:eastAsia="ru-RU"/>
    </w:rPr>
  </w:style>
  <w:style w:type="paragraph" w:customStyle="1" w:styleId="xl101">
    <w:name w:val="xl101"/>
    <w:basedOn w:val="a"/>
    <w:rsid w:val="00C459AE"/>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top"/>
    </w:pPr>
    <w:rPr>
      <w:rFonts w:ascii="Times New Roman" w:eastAsia="Times New Roman" w:hAnsi="Times New Roman"/>
      <w:b/>
      <w:bCs/>
      <w:color w:val="3366FF"/>
      <w:lang w:eastAsia="ru-RU"/>
    </w:rPr>
  </w:style>
  <w:style w:type="paragraph" w:customStyle="1" w:styleId="xl102">
    <w:name w:val="xl102"/>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lang w:eastAsia="ru-RU"/>
    </w:rPr>
  </w:style>
  <w:style w:type="paragraph" w:customStyle="1" w:styleId="xl103">
    <w:name w:val="xl103"/>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333300"/>
      <w:lang w:eastAsia="ru-RU"/>
    </w:rPr>
  </w:style>
  <w:style w:type="paragraph" w:customStyle="1" w:styleId="xl104">
    <w:name w:val="xl104"/>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FF0000"/>
      <w:lang w:eastAsia="ru-RU"/>
    </w:rPr>
  </w:style>
  <w:style w:type="paragraph" w:customStyle="1" w:styleId="xl105">
    <w:name w:val="xl105"/>
    <w:basedOn w:val="a"/>
    <w:rsid w:val="00C459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b/>
      <w:bCs/>
      <w:color w:val="3366FF"/>
      <w:lang w:eastAsia="ru-RU"/>
    </w:rPr>
  </w:style>
  <w:style w:type="paragraph" w:customStyle="1" w:styleId="xl106">
    <w:name w:val="xl106"/>
    <w:basedOn w:val="a"/>
    <w:rsid w:val="00C459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b/>
      <w:bCs/>
      <w:color w:val="333300"/>
      <w:lang w:eastAsia="ru-RU"/>
    </w:rPr>
  </w:style>
  <w:style w:type="paragraph" w:customStyle="1" w:styleId="xl107">
    <w:name w:val="xl107"/>
    <w:basedOn w:val="a"/>
    <w:rsid w:val="00C459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b/>
      <w:bCs/>
      <w:lang w:eastAsia="ru-RU"/>
    </w:rPr>
  </w:style>
  <w:style w:type="paragraph" w:customStyle="1" w:styleId="xl108">
    <w:name w:val="xl108"/>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lang w:eastAsia="ru-RU"/>
    </w:rPr>
  </w:style>
  <w:style w:type="paragraph" w:customStyle="1" w:styleId="xl109">
    <w:name w:val="xl109"/>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FF0000"/>
      <w:lang w:eastAsia="ru-RU"/>
    </w:rPr>
  </w:style>
  <w:style w:type="paragraph" w:customStyle="1" w:styleId="xl110">
    <w:name w:val="xl110"/>
    <w:basedOn w:val="a"/>
    <w:rsid w:val="00C459AE"/>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top"/>
    </w:pPr>
    <w:rPr>
      <w:rFonts w:ascii="Times New Roman" w:eastAsia="Times New Roman" w:hAnsi="Times New Roman"/>
      <w:b/>
      <w:bCs/>
      <w:color w:val="008000"/>
      <w:lang w:eastAsia="ru-RU"/>
    </w:rPr>
  </w:style>
  <w:style w:type="paragraph" w:customStyle="1" w:styleId="xl111">
    <w:name w:val="xl111"/>
    <w:basedOn w:val="a"/>
    <w:rsid w:val="00C459AE"/>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top"/>
    </w:pPr>
    <w:rPr>
      <w:rFonts w:ascii="Times New Roman" w:eastAsia="Times New Roman" w:hAnsi="Times New Roman"/>
      <w:b/>
      <w:bCs/>
      <w:color w:val="008000"/>
      <w:lang w:eastAsia="ru-RU"/>
    </w:rPr>
  </w:style>
  <w:style w:type="paragraph" w:customStyle="1" w:styleId="xl112">
    <w:name w:val="xl112"/>
    <w:basedOn w:val="a"/>
    <w:rsid w:val="00C459AE"/>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top"/>
    </w:pPr>
    <w:rPr>
      <w:rFonts w:ascii="Times New Roman" w:eastAsia="Times New Roman" w:hAnsi="Times New Roman"/>
      <w:b/>
      <w:bCs/>
      <w:color w:val="0066CC"/>
      <w:lang w:eastAsia="ru-RU"/>
    </w:rPr>
  </w:style>
  <w:style w:type="paragraph" w:customStyle="1" w:styleId="xl113">
    <w:name w:val="xl113"/>
    <w:basedOn w:val="a"/>
    <w:rsid w:val="00C459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lang w:eastAsia="ru-RU"/>
    </w:rPr>
  </w:style>
  <w:style w:type="paragraph" w:customStyle="1" w:styleId="xl114">
    <w:name w:val="xl114"/>
    <w:basedOn w:val="a"/>
    <w:rsid w:val="00C459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lang w:eastAsia="ru-RU"/>
    </w:rPr>
  </w:style>
  <w:style w:type="paragraph" w:customStyle="1" w:styleId="xl115">
    <w:name w:val="xl115"/>
    <w:basedOn w:val="a"/>
    <w:rsid w:val="00C459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lang w:eastAsia="ru-RU"/>
    </w:rPr>
  </w:style>
  <w:style w:type="paragraph" w:customStyle="1" w:styleId="xl116">
    <w:name w:val="xl116"/>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lang w:eastAsia="ru-RU"/>
    </w:rPr>
  </w:style>
  <w:style w:type="paragraph" w:customStyle="1" w:styleId="xl117">
    <w:name w:val="xl117"/>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000000"/>
      <w:lang w:eastAsia="ru-RU"/>
    </w:rPr>
  </w:style>
  <w:style w:type="paragraph" w:customStyle="1" w:styleId="xl118">
    <w:name w:val="xl118"/>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CCFF"/>
      <w:lang w:eastAsia="ru-RU"/>
    </w:rPr>
  </w:style>
  <w:style w:type="paragraph" w:customStyle="1" w:styleId="xl119">
    <w:name w:val="xl119"/>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3366FF"/>
      <w:lang w:eastAsia="ru-RU"/>
    </w:rPr>
  </w:style>
  <w:style w:type="paragraph" w:customStyle="1" w:styleId="xl120">
    <w:name w:val="xl120"/>
    <w:basedOn w:val="a"/>
    <w:rsid w:val="00C459AE"/>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top"/>
    </w:pPr>
    <w:rPr>
      <w:rFonts w:ascii="Times New Roman" w:eastAsia="Times New Roman" w:hAnsi="Times New Roman"/>
      <w:b/>
      <w:bCs/>
      <w:lang w:eastAsia="ru-RU"/>
    </w:rPr>
  </w:style>
  <w:style w:type="paragraph" w:customStyle="1" w:styleId="xl121">
    <w:name w:val="xl121"/>
    <w:basedOn w:val="a"/>
    <w:rsid w:val="00C459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b/>
      <w:bCs/>
      <w:lang w:eastAsia="ru-RU"/>
    </w:rPr>
  </w:style>
  <w:style w:type="paragraph" w:customStyle="1" w:styleId="xl122">
    <w:name w:val="xl122"/>
    <w:basedOn w:val="a"/>
    <w:rsid w:val="00C459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b/>
      <w:bCs/>
      <w:color w:val="000000"/>
      <w:lang w:eastAsia="ru-RU"/>
    </w:rPr>
  </w:style>
  <w:style w:type="paragraph" w:customStyle="1" w:styleId="xl123">
    <w:name w:val="xl123"/>
    <w:basedOn w:val="a"/>
    <w:rsid w:val="00C459AE"/>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top"/>
    </w:pPr>
    <w:rPr>
      <w:rFonts w:ascii="Times New Roman" w:eastAsia="Times New Roman" w:hAnsi="Times New Roman"/>
      <w:lang w:eastAsia="ru-RU"/>
    </w:rPr>
  </w:style>
  <w:style w:type="paragraph" w:customStyle="1" w:styleId="xl124">
    <w:name w:val="xl124"/>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lang w:eastAsia="ru-RU"/>
    </w:rPr>
  </w:style>
  <w:style w:type="paragraph" w:customStyle="1" w:styleId="xl125">
    <w:name w:val="xl125"/>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b/>
      <w:bCs/>
      <w:lang w:eastAsia="ru-RU"/>
    </w:rPr>
  </w:style>
  <w:style w:type="paragraph" w:customStyle="1" w:styleId="xl126">
    <w:name w:val="xl126"/>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b/>
      <w:bCs/>
      <w:lang w:eastAsia="ru-RU"/>
    </w:rPr>
  </w:style>
  <w:style w:type="paragraph" w:customStyle="1" w:styleId="xl127">
    <w:name w:val="xl127"/>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lang w:eastAsia="ru-RU"/>
    </w:rPr>
  </w:style>
  <w:style w:type="paragraph" w:customStyle="1" w:styleId="xl128">
    <w:name w:val="xl128"/>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b/>
      <w:bCs/>
      <w:color w:val="000000"/>
      <w:lang w:eastAsia="ru-RU"/>
    </w:rPr>
  </w:style>
  <w:style w:type="paragraph" w:customStyle="1" w:styleId="xl129">
    <w:name w:val="xl129"/>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lang w:eastAsia="ru-RU"/>
    </w:rPr>
  </w:style>
  <w:style w:type="paragraph" w:customStyle="1" w:styleId="xl130">
    <w:name w:val="xl130"/>
    <w:basedOn w:val="a"/>
    <w:rsid w:val="00C459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b/>
      <w:bCs/>
      <w:lang w:eastAsia="ru-RU"/>
    </w:rPr>
  </w:style>
  <w:style w:type="paragraph" w:customStyle="1" w:styleId="xl131">
    <w:name w:val="xl131"/>
    <w:basedOn w:val="a"/>
    <w:rsid w:val="00C459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lang w:eastAsia="ru-RU"/>
    </w:rPr>
  </w:style>
  <w:style w:type="paragraph" w:customStyle="1" w:styleId="xl132">
    <w:name w:val="xl132"/>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FF"/>
      <w:lang w:eastAsia="ru-RU"/>
    </w:rPr>
  </w:style>
  <w:style w:type="paragraph" w:customStyle="1" w:styleId="xl133">
    <w:name w:val="xl133"/>
    <w:basedOn w:val="a"/>
    <w:rsid w:val="00C459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b/>
      <w:bCs/>
      <w:lang w:eastAsia="ru-RU"/>
    </w:rPr>
  </w:style>
  <w:style w:type="paragraph" w:customStyle="1" w:styleId="xl134">
    <w:name w:val="xl134"/>
    <w:basedOn w:val="a"/>
    <w:rsid w:val="00C459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olor w:val="00CCFF"/>
      <w:lang w:eastAsia="ru-RU"/>
    </w:rPr>
  </w:style>
  <w:style w:type="paragraph" w:customStyle="1" w:styleId="xl135">
    <w:name w:val="xl135"/>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lang w:eastAsia="ru-RU"/>
    </w:rPr>
  </w:style>
  <w:style w:type="paragraph" w:customStyle="1" w:styleId="xl136">
    <w:name w:val="xl136"/>
    <w:basedOn w:val="a"/>
    <w:rsid w:val="00C459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b/>
      <w:bCs/>
      <w:color w:val="3366FF"/>
      <w:lang w:eastAsia="ru-RU"/>
    </w:rPr>
  </w:style>
  <w:style w:type="paragraph" w:customStyle="1" w:styleId="xl137">
    <w:name w:val="xl137"/>
    <w:basedOn w:val="a"/>
    <w:rsid w:val="00C459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b/>
      <w:bCs/>
      <w:lang w:eastAsia="ru-RU"/>
    </w:rPr>
  </w:style>
  <w:style w:type="paragraph" w:customStyle="1" w:styleId="xl138">
    <w:name w:val="xl138"/>
    <w:basedOn w:val="a"/>
    <w:rsid w:val="00C459AE"/>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top"/>
    </w:pPr>
    <w:rPr>
      <w:rFonts w:ascii="Times New Roman" w:eastAsia="Times New Roman" w:hAnsi="Times New Roman"/>
      <w:color w:val="3366FF"/>
      <w:lang w:eastAsia="ru-RU"/>
    </w:rPr>
  </w:style>
  <w:style w:type="paragraph" w:customStyle="1" w:styleId="xl139">
    <w:name w:val="xl139"/>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333399"/>
      <w:lang w:eastAsia="ru-RU"/>
    </w:rPr>
  </w:style>
  <w:style w:type="paragraph" w:customStyle="1" w:styleId="xl140">
    <w:name w:val="xl140"/>
    <w:basedOn w:val="a"/>
    <w:rsid w:val="00C459AE"/>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top"/>
    </w:pPr>
    <w:rPr>
      <w:rFonts w:ascii="Times New Roman" w:eastAsia="Times New Roman" w:hAnsi="Times New Roman"/>
      <w:color w:val="333300"/>
      <w:lang w:eastAsia="ru-RU"/>
    </w:rPr>
  </w:style>
  <w:style w:type="paragraph" w:customStyle="1" w:styleId="xl141">
    <w:name w:val="xl141"/>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8000"/>
      <w:lang w:eastAsia="ru-RU"/>
    </w:rPr>
  </w:style>
  <w:style w:type="paragraph" w:customStyle="1" w:styleId="xl142">
    <w:name w:val="xl142"/>
    <w:basedOn w:val="a"/>
    <w:rsid w:val="00C459AE"/>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top"/>
    </w:pPr>
    <w:rPr>
      <w:rFonts w:ascii="Times New Roman" w:eastAsia="Times New Roman" w:hAnsi="Times New Roman"/>
      <w:b/>
      <w:bCs/>
      <w:color w:val="0000FF"/>
      <w:lang w:eastAsia="ru-RU"/>
    </w:rPr>
  </w:style>
  <w:style w:type="paragraph" w:customStyle="1" w:styleId="xl143">
    <w:name w:val="xl143"/>
    <w:basedOn w:val="a"/>
    <w:rsid w:val="00C459AE"/>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top"/>
    </w:pPr>
    <w:rPr>
      <w:rFonts w:ascii="Times New Roman" w:eastAsia="Times New Roman" w:hAnsi="Times New Roman"/>
      <w:color w:val="000000"/>
      <w:lang w:eastAsia="ru-RU"/>
    </w:rPr>
  </w:style>
  <w:style w:type="paragraph" w:customStyle="1" w:styleId="xl144">
    <w:name w:val="xl144"/>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339966"/>
      <w:lang w:eastAsia="ru-RU"/>
    </w:rPr>
  </w:style>
  <w:style w:type="paragraph" w:customStyle="1" w:styleId="xl145">
    <w:name w:val="xl145"/>
    <w:basedOn w:val="a"/>
    <w:rsid w:val="00C459AE"/>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imes New Roman" w:eastAsia="Times New Roman" w:hAnsi="Times New Roman"/>
      <w:b/>
      <w:bCs/>
      <w:lang w:eastAsia="ru-RU"/>
    </w:rPr>
  </w:style>
  <w:style w:type="paragraph" w:customStyle="1" w:styleId="xl146">
    <w:name w:val="xl146"/>
    <w:basedOn w:val="a"/>
    <w:rsid w:val="00C459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b/>
      <w:bCs/>
      <w:lang w:eastAsia="ru-RU"/>
    </w:rPr>
  </w:style>
  <w:style w:type="paragraph" w:customStyle="1" w:styleId="xl147">
    <w:name w:val="xl147"/>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FF0000"/>
      <w:lang w:eastAsia="ru-RU"/>
    </w:rPr>
  </w:style>
  <w:style w:type="paragraph" w:customStyle="1" w:styleId="xl148">
    <w:name w:val="xl148"/>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FF0000"/>
      <w:lang w:eastAsia="ru-RU"/>
    </w:rPr>
  </w:style>
  <w:style w:type="paragraph" w:customStyle="1" w:styleId="xl149">
    <w:name w:val="xl149"/>
    <w:basedOn w:val="a"/>
    <w:rsid w:val="00C459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b/>
      <w:bCs/>
      <w:color w:val="003366"/>
      <w:lang w:eastAsia="ru-RU"/>
    </w:rPr>
  </w:style>
  <w:style w:type="paragraph" w:customStyle="1" w:styleId="xl150">
    <w:name w:val="xl150"/>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3366"/>
      <w:lang w:eastAsia="ru-RU"/>
    </w:rPr>
  </w:style>
  <w:style w:type="paragraph" w:customStyle="1" w:styleId="xl151">
    <w:name w:val="xl151"/>
    <w:basedOn w:val="a"/>
    <w:rsid w:val="00C459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b/>
      <w:bCs/>
      <w:color w:val="FF0000"/>
      <w:lang w:eastAsia="ru-RU"/>
    </w:rPr>
  </w:style>
  <w:style w:type="paragraph" w:customStyle="1" w:styleId="xl152">
    <w:name w:val="xl152"/>
    <w:basedOn w:val="a"/>
    <w:rsid w:val="00C459AE"/>
    <w:pPr>
      <w:spacing w:before="100" w:beforeAutospacing="1" w:after="100" w:afterAutospacing="1" w:line="240" w:lineRule="auto"/>
    </w:pPr>
    <w:rPr>
      <w:rFonts w:ascii="Times New Roman" w:eastAsia="Times New Roman" w:hAnsi="Times New Roman"/>
      <w:color w:val="00B050"/>
      <w:sz w:val="18"/>
      <w:szCs w:val="18"/>
      <w:lang w:eastAsia="ru-RU"/>
    </w:rPr>
  </w:style>
  <w:style w:type="paragraph" w:customStyle="1" w:styleId="xl153">
    <w:name w:val="xl153"/>
    <w:basedOn w:val="a"/>
    <w:rsid w:val="00C459AE"/>
    <w:pPr>
      <w:spacing w:before="100" w:beforeAutospacing="1" w:after="100" w:afterAutospacing="1" w:line="240" w:lineRule="auto"/>
      <w:jc w:val="right"/>
    </w:pPr>
    <w:rPr>
      <w:rFonts w:ascii="Times New Roman" w:eastAsia="Times New Roman" w:hAnsi="Times New Roman"/>
      <w:color w:val="00B050"/>
      <w:sz w:val="18"/>
      <w:szCs w:val="18"/>
      <w:lang w:eastAsia="ru-RU"/>
    </w:rPr>
  </w:style>
  <w:style w:type="paragraph" w:customStyle="1" w:styleId="xl154">
    <w:name w:val="xl154"/>
    <w:basedOn w:val="a"/>
    <w:rsid w:val="00C459AE"/>
    <w:pPr>
      <w:spacing w:before="100" w:beforeAutospacing="1" w:after="100" w:afterAutospacing="1" w:line="240" w:lineRule="auto"/>
    </w:pPr>
    <w:rPr>
      <w:rFonts w:ascii="Times New Roman CYR" w:eastAsia="Times New Roman" w:hAnsi="Times New Roman CYR" w:cs="Times New Roman CYR"/>
      <w:color w:val="00B050"/>
      <w:sz w:val="24"/>
      <w:szCs w:val="24"/>
      <w:lang w:eastAsia="ru-RU"/>
    </w:rPr>
  </w:style>
  <w:style w:type="paragraph" w:customStyle="1" w:styleId="xl155">
    <w:name w:val="xl155"/>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color w:val="333300"/>
      <w:lang w:eastAsia="ru-RU"/>
    </w:rPr>
  </w:style>
  <w:style w:type="paragraph" w:customStyle="1" w:styleId="xl156">
    <w:name w:val="xl156"/>
    <w:basedOn w:val="a"/>
    <w:rsid w:val="00C459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b/>
      <w:bCs/>
      <w:color w:val="333300"/>
      <w:lang w:eastAsia="ru-RU"/>
    </w:rPr>
  </w:style>
  <w:style w:type="paragraph" w:customStyle="1" w:styleId="xl157">
    <w:name w:val="xl157"/>
    <w:basedOn w:val="a"/>
    <w:rsid w:val="00C459AE"/>
    <w:pPr>
      <w:spacing w:before="100" w:beforeAutospacing="1" w:after="100" w:afterAutospacing="1" w:line="240" w:lineRule="auto"/>
    </w:pPr>
    <w:rPr>
      <w:rFonts w:ascii="Times New Roman CYR" w:eastAsia="Times New Roman" w:hAnsi="Times New Roman CYR" w:cs="Times New Roman CYR"/>
      <w:b/>
      <w:bCs/>
      <w:color w:val="F79646"/>
      <w:sz w:val="24"/>
      <w:szCs w:val="24"/>
      <w:lang w:eastAsia="ru-RU"/>
    </w:rPr>
  </w:style>
  <w:style w:type="paragraph" w:customStyle="1" w:styleId="xl158">
    <w:name w:val="xl158"/>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b/>
      <w:bCs/>
      <w:color w:val="333300"/>
      <w:lang w:eastAsia="ru-RU"/>
    </w:rPr>
  </w:style>
  <w:style w:type="paragraph" w:customStyle="1" w:styleId="xl159">
    <w:name w:val="xl159"/>
    <w:basedOn w:val="a"/>
    <w:rsid w:val="00C459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b/>
      <w:bCs/>
      <w:lang w:eastAsia="ru-RU"/>
    </w:rPr>
  </w:style>
  <w:style w:type="paragraph" w:customStyle="1" w:styleId="xl160">
    <w:name w:val="xl160"/>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b/>
      <w:bCs/>
      <w:lang w:eastAsia="ru-RU"/>
    </w:rPr>
  </w:style>
  <w:style w:type="paragraph" w:customStyle="1" w:styleId="xl161">
    <w:name w:val="xl161"/>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b/>
      <w:bCs/>
      <w:color w:val="339966"/>
      <w:lang w:eastAsia="ru-RU"/>
    </w:rPr>
  </w:style>
  <w:style w:type="paragraph" w:customStyle="1" w:styleId="xl162">
    <w:name w:val="xl162"/>
    <w:basedOn w:val="a"/>
    <w:rsid w:val="00C459AE"/>
    <w:pPr>
      <w:shd w:val="clear" w:color="000000" w:fill="DBEEF3"/>
      <w:spacing w:before="100" w:beforeAutospacing="1" w:after="100" w:afterAutospacing="1" w:line="240" w:lineRule="auto"/>
      <w:textAlignment w:val="top"/>
    </w:pPr>
    <w:rPr>
      <w:rFonts w:ascii="Times New Roman CYR" w:eastAsia="Times New Roman" w:hAnsi="Times New Roman CYR" w:cs="Times New Roman CYR"/>
      <w:b/>
      <w:bCs/>
      <w:lang w:eastAsia="ru-RU"/>
    </w:rPr>
  </w:style>
  <w:style w:type="paragraph" w:customStyle="1" w:styleId="xl163">
    <w:name w:val="xl163"/>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b/>
      <w:bCs/>
      <w:lang w:eastAsia="ru-RU"/>
    </w:rPr>
  </w:style>
  <w:style w:type="paragraph" w:customStyle="1" w:styleId="xl164">
    <w:name w:val="xl164"/>
    <w:basedOn w:val="a"/>
    <w:rsid w:val="00C459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b/>
      <w:bCs/>
      <w:lang w:eastAsia="ru-RU"/>
    </w:rPr>
  </w:style>
  <w:style w:type="paragraph" w:customStyle="1" w:styleId="xl165">
    <w:name w:val="xl165"/>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b/>
      <w:bCs/>
      <w:color w:val="000000"/>
      <w:lang w:eastAsia="ru-RU"/>
    </w:rPr>
  </w:style>
  <w:style w:type="paragraph" w:customStyle="1" w:styleId="xl166">
    <w:name w:val="xl166"/>
    <w:basedOn w:val="a"/>
    <w:rsid w:val="00C459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b/>
      <w:bCs/>
      <w:color w:val="000000"/>
      <w:lang w:eastAsia="ru-RU"/>
    </w:rPr>
  </w:style>
  <w:style w:type="paragraph" w:customStyle="1" w:styleId="xl167">
    <w:name w:val="xl167"/>
    <w:basedOn w:val="a"/>
    <w:rsid w:val="00C459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b/>
      <w:bCs/>
      <w:color w:val="000000"/>
      <w:lang w:eastAsia="ru-RU"/>
    </w:rPr>
  </w:style>
  <w:style w:type="paragraph" w:customStyle="1" w:styleId="xl168">
    <w:name w:val="xl168"/>
    <w:basedOn w:val="a"/>
    <w:rsid w:val="00C459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olor w:val="000000"/>
      <w:lang w:eastAsia="ru-RU"/>
    </w:rPr>
  </w:style>
  <w:style w:type="paragraph" w:customStyle="1" w:styleId="xl169">
    <w:name w:val="xl169"/>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70C0"/>
      <w:lang w:eastAsia="ru-RU"/>
    </w:rPr>
  </w:style>
  <w:style w:type="paragraph" w:customStyle="1" w:styleId="xl170">
    <w:name w:val="xl170"/>
    <w:basedOn w:val="a"/>
    <w:rsid w:val="00C459AE"/>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textAlignment w:val="top"/>
    </w:pPr>
    <w:rPr>
      <w:rFonts w:ascii="Times New Roman" w:eastAsia="Times New Roman" w:hAnsi="Times New Roman"/>
      <w:b/>
      <w:bCs/>
      <w:lang w:eastAsia="ru-RU"/>
    </w:rPr>
  </w:style>
  <w:style w:type="paragraph" w:customStyle="1" w:styleId="xl171">
    <w:name w:val="xl171"/>
    <w:basedOn w:val="a"/>
    <w:rsid w:val="00C459AE"/>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top"/>
    </w:pPr>
    <w:rPr>
      <w:rFonts w:ascii="Times New Roman" w:eastAsia="Times New Roman" w:hAnsi="Times New Roman"/>
      <w:b/>
      <w:bCs/>
      <w:color w:val="333300"/>
      <w:lang w:eastAsia="ru-RU"/>
    </w:rPr>
  </w:style>
  <w:style w:type="paragraph" w:customStyle="1" w:styleId="xl172">
    <w:name w:val="xl172"/>
    <w:basedOn w:val="a"/>
    <w:rsid w:val="00C459AE"/>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top"/>
    </w:pPr>
    <w:rPr>
      <w:rFonts w:ascii="Times New Roman" w:eastAsia="Times New Roman" w:hAnsi="Times New Roman"/>
      <w:b/>
      <w:bCs/>
      <w:lang w:eastAsia="ru-RU"/>
    </w:rPr>
  </w:style>
  <w:style w:type="paragraph" w:customStyle="1" w:styleId="xl173">
    <w:name w:val="xl173"/>
    <w:basedOn w:val="a"/>
    <w:rsid w:val="00C459AE"/>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textAlignment w:val="top"/>
    </w:pPr>
    <w:rPr>
      <w:rFonts w:ascii="Times New Roman" w:eastAsia="Times New Roman" w:hAnsi="Times New Roman"/>
      <w:b/>
      <w:bCs/>
      <w:color w:val="3366FF"/>
      <w:lang w:eastAsia="ru-RU"/>
    </w:rPr>
  </w:style>
  <w:style w:type="paragraph" w:customStyle="1" w:styleId="xl174">
    <w:name w:val="xl174"/>
    <w:basedOn w:val="a"/>
    <w:rsid w:val="00C459AE"/>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textAlignment w:val="top"/>
    </w:pPr>
    <w:rPr>
      <w:rFonts w:ascii="Times New Roman" w:eastAsia="Times New Roman" w:hAnsi="Times New Roman"/>
      <w:lang w:eastAsia="ru-RU"/>
    </w:rPr>
  </w:style>
  <w:style w:type="paragraph" w:customStyle="1" w:styleId="xl175">
    <w:name w:val="xl175"/>
    <w:basedOn w:val="a"/>
    <w:rsid w:val="00C459AE"/>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top"/>
    </w:pPr>
    <w:rPr>
      <w:rFonts w:ascii="Times New Roman" w:eastAsia="Times New Roman" w:hAnsi="Times New Roman"/>
      <w:color w:val="333300"/>
      <w:lang w:eastAsia="ru-RU"/>
    </w:rPr>
  </w:style>
  <w:style w:type="paragraph" w:customStyle="1" w:styleId="xl176">
    <w:name w:val="xl176"/>
    <w:basedOn w:val="a"/>
    <w:rsid w:val="00C459AE"/>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top"/>
    </w:pPr>
    <w:rPr>
      <w:rFonts w:ascii="Times New Roman" w:eastAsia="Times New Roman" w:hAnsi="Times New Roman"/>
      <w:color w:val="0070C0"/>
      <w:lang w:eastAsia="ru-RU"/>
    </w:rPr>
  </w:style>
  <w:style w:type="paragraph" w:customStyle="1" w:styleId="xl177">
    <w:name w:val="xl177"/>
    <w:basedOn w:val="a"/>
    <w:rsid w:val="00C459AE"/>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top"/>
    </w:pPr>
    <w:rPr>
      <w:rFonts w:ascii="Times New Roman" w:eastAsia="Times New Roman" w:hAnsi="Times New Roman"/>
      <w:b/>
      <w:bCs/>
      <w:lang w:eastAsia="ru-RU"/>
    </w:rPr>
  </w:style>
  <w:style w:type="paragraph" w:customStyle="1" w:styleId="xl178">
    <w:name w:val="xl178"/>
    <w:basedOn w:val="a"/>
    <w:rsid w:val="00C459AE"/>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top"/>
    </w:pPr>
    <w:rPr>
      <w:rFonts w:ascii="Times New Roman" w:eastAsia="Times New Roman" w:hAnsi="Times New Roman"/>
      <w:b/>
      <w:bCs/>
      <w:lang w:eastAsia="ru-RU"/>
    </w:rPr>
  </w:style>
  <w:style w:type="paragraph" w:customStyle="1" w:styleId="xl179">
    <w:name w:val="xl179"/>
    <w:basedOn w:val="a"/>
    <w:rsid w:val="00C459AE"/>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top"/>
    </w:pPr>
    <w:rPr>
      <w:rFonts w:ascii="Times New Roman" w:eastAsia="Times New Roman" w:hAnsi="Times New Roman"/>
      <w:b/>
      <w:bCs/>
      <w:lang w:eastAsia="ru-RU"/>
    </w:rPr>
  </w:style>
  <w:style w:type="paragraph" w:customStyle="1" w:styleId="xl180">
    <w:name w:val="xl180"/>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b/>
      <w:bCs/>
      <w:color w:val="993366"/>
      <w:lang w:eastAsia="ru-RU"/>
    </w:rPr>
  </w:style>
  <w:style w:type="paragraph" w:customStyle="1" w:styleId="xl181">
    <w:name w:val="xl181"/>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b/>
      <w:bCs/>
      <w:color w:val="993366"/>
      <w:lang w:eastAsia="ru-RU"/>
    </w:rPr>
  </w:style>
  <w:style w:type="paragraph" w:customStyle="1" w:styleId="xl182">
    <w:name w:val="xl182"/>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b/>
      <w:bCs/>
      <w:color w:val="3366FF"/>
      <w:lang w:eastAsia="ru-RU"/>
    </w:rPr>
  </w:style>
  <w:style w:type="paragraph" w:customStyle="1" w:styleId="xl183">
    <w:name w:val="xl183"/>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b/>
      <w:bCs/>
      <w:color w:val="333300"/>
      <w:lang w:eastAsia="ru-RU"/>
    </w:rPr>
  </w:style>
  <w:style w:type="paragraph" w:customStyle="1" w:styleId="xl184">
    <w:name w:val="xl184"/>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b/>
      <w:bCs/>
      <w:color w:val="008000"/>
      <w:lang w:eastAsia="ru-RU"/>
    </w:rPr>
  </w:style>
  <w:style w:type="paragraph" w:customStyle="1" w:styleId="xl185">
    <w:name w:val="xl185"/>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lang w:eastAsia="ru-RU"/>
    </w:rPr>
  </w:style>
  <w:style w:type="paragraph" w:customStyle="1" w:styleId="xl186">
    <w:name w:val="xl186"/>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b/>
      <w:bCs/>
      <w:color w:val="FF0000"/>
      <w:lang w:eastAsia="ru-RU"/>
    </w:rPr>
  </w:style>
  <w:style w:type="paragraph" w:customStyle="1" w:styleId="xl187">
    <w:name w:val="xl187"/>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color w:val="00CCFF"/>
      <w:lang w:eastAsia="ru-RU"/>
    </w:rPr>
  </w:style>
  <w:style w:type="paragraph" w:customStyle="1" w:styleId="xl188">
    <w:name w:val="xl188"/>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color w:val="993366"/>
      <w:lang w:eastAsia="ru-RU"/>
    </w:rPr>
  </w:style>
  <w:style w:type="paragraph" w:customStyle="1" w:styleId="xl189">
    <w:name w:val="xl189"/>
    <w:basedOn w:val="a"/>
    <w:rsid w:val="00C459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CYR" w:eastAsia="Times New Roman" w:hAnsi="Times New Roman CYR" w:cs="Times New Roman CYR"/>
      <w:b/>
      <w:bCs/>
      <w:lang w:eastAsia="ru-RU"/>
    </w:rPr>
  </w:style>
  <w:style w:type="paragraph" w:customStyle="1" w:styleId="xl190">
    <w:name w:val="xl190"/>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center"/>
    </w:pPr>
    <w:rPr>
      <w:rFonts w:ascii="Times New Roman" w:eastAsia="Times New Roman" w:hAnsi="Times New Roman"/>
      <w:b/>
      <w:bCs/>
      <w:color w:val="993366"/>
      <w:lang w:eastAsia="ru-RU"/>
    </w:rPr>
  </w:style>
  <w:style w:type="paragraph" w:customStyle="1" w:styleId="xl191">
    <w:name w:val="xl191"/>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b/>
      <w:bCs/>
      <w:color w:val="000000"/>
      <w:lang w:eastAsia="ru-RU"/>
    </w:rPr>
  </w:style>
  <w:style w:type="paragraph" w:customStyle="1" w:styleId="xl192">
    <w:name w:val="xl192"/>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b/>
      <w:bCs/>
      <w:color w:val="000000"/>
      <w:lang w:eastAsia="ru-RU"/>
    </w:rPr>
  </w:style>
  <w:style w:type="paragraph" w:customStyle="1" w:styleId="xl193">
    <w:name w:val="xl193"/>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color w:val="008000"/>
      <w:lang w:eastAsia="ru-RU"/>
    </w:rPr>
  </w:style>
  <w:style w:type="paragraph" w:customStyle="1" w:styleId="xl194">
    <w:name w:val="xl194"/>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b/>
      <w:bCs/>
      <w:color w:val="003366"/>
      <w:lang w:eastAsia="ru-RU"/>
    </w:rPr>
  </w:style>
  <w:style w:type="paragraph" w:customStyle="1" w:styleId="xl195">
    <w:name w:val="xl195"/>
    <w:basedOn w:val="a"/>
    <w:rsid w:val="00C459AE"/>
    <w:pPr>
      <w:shd w:val="clear" w:color="000000" w:fill="FFFF00"/>
      <w:spacing w:before="100" w:beforeAutospacing="1" w:after="100" w:afterAutospacing="1" w:line="240" w:lineRule="auto"/>
      <w:textAlignment w:val="top"/>
    </w:pPr>
    <w:rPr>
      <w:rFonts w:ascii="Times New Roman CYR" w:eastAsia="Times New Roman" w:hAnsi="Times New Roman CYR" w:cs="Times New Roman CYR"/>
      <w:b/>
      <w:bCs/>
      <w:lang w:eastAsia="ru-RU"/>
    </w:rPr>
  </w:style>
  <w:style w:type="paragraph" w:customStyle="1" w:styleId="xl196">
    <w:name w:val="xl196"/>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center"/>
    </w:pPr>
    <w:rPr>
      <w:rFonts w:ascii="Times New Roman" w:eastAsia="Times New Roman" w:hAnsi="Times New Roman"/>
      <w:b/>
      <w:bCs/>
      <w:lang w:eastAsia="ru-RU"/>
    </w:rPr>
  </w:style>
  <w:style w:type="paragraph" w:customStyle="1" w:styleId="xl197">
    <w:name w:val="xl197"/>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b/>
      <w:bCs/>
      <w:color w:val="000080"/>
      <w:lang w:eastAsia="ru-RU"/>
    </w:rPr>
  </w:style>
  <w:style w:type="paragraph" w:customStyle="1" w:styleId="xl198">
    <w:name w:val="xl198"/>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color w:val="00FF00"/>
      <w:lang w:eastAsia="ru-RU"/>
    </w:rPr>
  </w:style>
  <w:style w:type="paragraph" w:customStyle="1" w:styleId="xl199">
    <w:name w:val="xl199"/>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color w:val="000080"/>
      <w:lang w:eastAsia="ru-RU"/>
    </w:rPr>
  </w:style>
  <w:style w:type="paragraph" w:customStyle="1" w:styleId="xl200">
    <w:name w:val="xl200"/>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color w:val="000000"/>
      <w:lang w:eastAsia="ru-RU"/>
    </w:rPr>
  </w:style>
  <w:style w:type="paragraph" w:customStyle="1" w:styleId="xl201">
    <w:name w:val="xl201"/>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b/>
      <w:bCs/>
      <w:color w:val="00FF00"/>
      <w:lang w:eastAsia="ru-RU"/>
    </w:rPr>
  </w:style>
  <w:style w:type="paragraph" w:customStyle="1" w:styleId="xl202">
    <w:name w:val="xl202"/>
    <w:basedOn w:val="a"/>
    <w:rsid w:val="00C459AE"/>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top"/>
    </w:pPr>
    <w:rPr>
      <w:rFonts w:ascii="Times New Roman" w:eastAsia="Times New Roman" w:hAnsi="Times New Roman"/>
      <w:b/>
      <w:bCs/>
      <w:color w:val="003366"/>
      <w:lang w:eastAsia="ru-RU"/>
    </w:rPr>
  </w:style>
  <w:style w:type="paragraph" w:customStyle="1" w:styleId="xl203">
    <w:name w:val="xl203"/>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b/>
      <w:bCs/>
      <w:color w:val="003366"/>
      <w:lang w:eastAsia="ru-RU"/>
    </w:rPr>
  </w:style>
  <w:style w:type="paragraph" w:customStyle="1" w:styleId="xl204">
    <w:name w:val="xl204"/>
    <w:basedOn w:val="a"/>
    <w:rsid w:val="00C459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olor w:val="333300"/>
      <w:lang w:eastAsia="ru-RU"/>
    </w:rPr>
  </w:style>
  <w:style w:type="paragraph" w:customStyle="1" w:styleId="xl205">
    <w:name w:val="xl205"/>
    <w:basedOn w:val="a"/>
    <w:rsid w:val="00C459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lang w:eastAsia="ru-RU"/>
    </w:rPr>
  </w:style>
  <w:style w:type="paragraph" w:customStyle="1" w:styleId="xl206">
    <w:name w:val="xl206"/>
    <w:basedOn w:val="a"/>
    <w:rsid w:val="00C459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lang w:eastAsia="ru-RU"/>
    </w:rPr>
  </w:style>
  <w:style w:type="paragraph" w:customStyle="1" w:styleId="xl207">
    <w:name w:val="xl207"/>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lang w:eastAsia="ru-RU"/>
    </w:rPr>
  </w:style>
  <w:style w:type="paragraph" w:customStyle="1" w:styleId="xl208">
    <w:name w:val="xl208"/>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b/>
      <w:bCs/>
      <w:color w:val="00B050"/>
      <w:lang w:eastAsia="ru-RU"/>
    </w:rPr>
  </w:style>
  <w:style w:type="paragraph" w:customStyle="1" w:styleId="xl209">
    <w:name w:val="xl209"/>
    <w:basedOn w:val="a"/>
    <w:rsid w:val="00C459AE"/>
    <w:pPr>
      <w:shd w:val="clear" w:color="000000" w:fill="FFFFFF"/>
      <w:spacing w:before="100" w:beforeAutospacing="1" w:after="100" w:afterAutospacing="1" w:line="240" w:lineRule="auto"/>
    </w:pPr>
    <w:rPr>
      <w:rFonts w:ascii="Times New Roman" w:eastAsia="Times New Roman" w:hAnsi="Times New Roman"/>
      <w:color w:val="FF0000"/>
      <w:sz w:val="18"/>
      <w:szCs w:val="18"/>
      <w:lang w:eastAsia="ru-RU"/>
    </w:rPr>
  </w:style>
  <w:style w:type="paragraph" w:customStyle="1" w:styleId="xl210">
    <w:name w:val="xl210"/>
    <w:basedOn w:val="a"/>
    <w:rsid w:val="00C459AE"/>
    <w:pPr>
      <w:shd w:val="clear" w:color="000000" w:fill="FFFFFF"/>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211">
    <w:name w:val="xl211"/>
    <w:basedOn w:val="a"/>
    <w:rsid w:val="00C459AE"/>
    <w:pPr>
      <w:shd w:val="clear" w:color="000000" w:fill="FFFFFF"/>
      <w:spacing w:before="100" w:beforeAutospacing="1" w:after="100" w:afterAutospacing="1" w:line="240" w:lineRule="auto"/>
    </w:pPr>
    <w:rPr>
      <w:rFonts w:ascii="Times New Roman CYR" w:eastAsia="Times New Roman" w:hAnsi="Times New Roman CYR" w:cs="Times New Roman CYR"/>
      <w:sz w:val="24"/>
      <w:szCs w:val="24"/>
      <w:lang w:eastAsia="ru-RU"/>
    </w:rPr>
  </w:style>
  <w:style w:type="paragraph" w:customStyle="1" w:styleId="xl212">
    <w:name w:val="xl212"/>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B050"/>
      <w:lang w:eastAsia="ru-RU"/>
    </w:rPr>
  </w:style>
  <w:style w:type="paragraph" w:customStyle="1" w:styleId="xl213">
    <w:name w:val="xl213"/>
    <w:basedOn w:val="a"/>
    <w:rsid w:val="00C459AE"/>
    <w:pPr>
      <w:shd w:val="clear" w:color="000000" w:fill="FFFFFF"/>
      <w:spacing w:before="100" w:beforeAutospacing="1" w:after="100" w:afterAutospacing="1" w:line="240" w:lineRule="auto"/>
    </w:pPr>
    <w:rPr>
      <w:rFonts w:ascii="Times New Roman" w:eastAsia="Times New Roman" w:hAnsi="Times New Roman"/>
      <w:b/>
      <w:bCs/>
      <w:color w:val="008000"/>
      <w:sz w:val="18"/>
      <w:szCs w:val="18"/>
      <w:lang w:eastAsia="ru-RU"/>
    </w:rPr>
  </w:style>
  <w:style w:type="paragraph" w:customStyle="1" w:styleId="xl214">
    <w:name w:val="xl214"/>
    <w:basedOn w:val="a"/>
    <w:rsid w:val="00C459AE"/>
    <w:pPr>
      <w:shd w:val="clear" w:color="000000" w:fill="FFFFFF"/>
      <w:spacing w:before="100" w:beforeAutospacing="1" w:after="100" w:afterAutospacing="1" w:line="240" w:lineRule="auto"/>
    </w:pPr>
    <w:rPr>
      <w:rFonts w:ascii="Times New Roman CYR" w:eastAsia="Times New Roman" w:hAnsi="Times New Roman CYR" w:cs="Times New Roman CYR"/>
      <w:b/>
      <w:bCs/>
      <w:color w:val="008000"/>
      <w:sz w:val="24"/>
      <w:szCs w:val="24"/>
      <w:lang w:eastAsia="ru-RU"/>
    </w:rPr>
  </w:style>
  <w:style w:type="paragraph" w:customStyle="1" w:styleId="xl215">
    <w:name w:val="xl215"/>
    <w:basedOn w:val="a"/>
    <w:rsid w:val="00C459AE"/>
    <w:pPr>
      <w:shd w:val="clear" w:color="000000" w:fill="FFFFFF"/>
      <w:spacing w:before="100" w:beforeAutospacing="1" w:after="100" w:afterAutospacing="1" w:line="240" w:lineRule="auto"/>
      <w:jc w:val="right"/>
    </w:pPr>
    <w:rPr>
      <w:rFonts w:ascii="Times New Roman" w:eastAsia="Times New Roman" w:hAnsi="Times New Roman"/>
      <w:sz w:val="18"/>
      <w:szCs w:val="18"/>
      <w:lang w:eastAsia="ru-RU"/>
    </w:rPr>
  </w:style>
  <w:style w:type="paragraph" w:customStyle="1" w:styleId="xl216">
    <w:name w:val="xl216"/>
    <w:basedOn w:val="a"/>
    <w:rsid w:val="00C459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olor w:val="000000"/>
      <w:lang w:eastAsia="ru-RU"/>
    </w:rPr>
  </w:style>
  <w:style w:type="paragraph" w:customStyle="1" w:styleId="xl217">
    <w:name w:val="xl217"/>
    <w:basedOn w:val="a"/>
    <w:rsid w:val="00C459AE"/>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top"/>
    </w:pPr>
    <w:rPr>
      <w:rFonts w:ascii="Times New Roman" w:eastAsia="Times New Roman" w:hAnsi="Times New Roman"/>
      <w:color w:val="333300"/>
      <w:lang w:eastAsia="ru-RU"/>
    </w:rPr>
  </w:style>
  <w:style w:type="paragraph" w:customStyle="1" w:styleId="xl218">
    <w:name w:val="xl218"/>
    <w:basedOn w:val="a"/>
    <w:rsid w:val="00C459AE"/>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textAlignment w:val="top"/>
    </w:pPr>
    <w:rPr>
      <w:rFonts w:ascii="Times New Roman" w:eastAsia="Times New Roman" w:hAnsi="Times New Roman"/>
      <w:b/>
      <w:bCs/>
      <w:lang w:eastAsia="ru-RU"/>
    </w:rPr>
  </w:style>
  <w:style w:type="paragraph" w:customStyle="1" w:styleId="xl219">
    <w:name w:val="xl219"/>
    <w:basedOn w:val="a"/>
    <w:rsid w:val="00C459AE"/>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top"/>
    </w:pPr>
    <w:rPr>
      <w:rFonts w:ascii="Times New Roman" w:eastAsia="Times New Roman" w:hAnsi="Times New Roman"/>
      <w:b/>
      <w:bCs/>
      <w:lang w:eastAsia="ru-RU"/>
    </w:rPr>
  </w:style>
  <w:style w:type="paragraph" w:customStyle="1" w:styleId="xl220">
    <w:name w:val="xl220"/>
    <w:basedOn w:val="a"/>
    <w:rsid w:val="00C459AE"/>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top"/>
    </w:pPr>
    <w:rPr>
      <w:rFonts w:ascii="Times New Roman" w:eastAsia="Times New Roman" w:hAnsi="Times New Roman"/>
      <w:b/>
      <w:bCs/>
      <w:lang w:eastAsia="ru-RU"/>
    </w:rPr>
  </w:style>
  <w:style w:type="paragraph" w:customStyle="1" w:styleId="xl221">
    <w:name w:val="xl221"/>
    <w:basedOn w:val="a"/>
    <w:rsid w:val="00C459AE"/>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top"/>
    </w:pPr>
    <w:rPr>
      <w:rFonts w:ascii="Times New Roman" w:eastAsia="Times New Roman" w:hAnsi="Times New Roman"/>
      <w:b/>
      <w:bCs/>
      <w:color w:val="333300"/>
      <w:lang w:eastAsia="ru-RU"/>
    </w:rPr>
  </w:style>
  <w:style w:type="paragraph" w:customStyle="1" w:styleId="xl222">
    <w:name w:val="xl222"/>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lang w:eastAsia="ru-RU"/>
    </w:rPr>
  </w:style>
  <w:style w:type="paragraph" w:customStyle="1" w:styleId="xl223">
    <w:name w:val="xl223"/>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lang w:eastAsia="ru-RU"/>
    </w:rPr>
  </w:style>
  <w:style w:type="paragraph" w:customStyle="1" w:styleId="xl224">
    <w:name w:val="xl224"/>
    <w:basedOn w:val="a"/>
    <w:rsid w:val="00C459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olor w:val="FF0000"/>
      <w:lang w:eastAsia="ru-RU"/>
    </w:rPr>
  </w:style>
  <w:style w:type="paragraph" w:customStyle="1" w:styleId="xl225">
    <w:name w:val="xl225"/>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FF0000"/>
      <w:lang w:eastAsia="ru-RU"/>
    </w:rPr>
  </w:style>
  <w:style w:type="paragraph" w:customStyle="1" w:styleId="xl226">
    <w:name w:val="xl226"/>
    <w:basedOn w:val="a"/>
    <w:rsid w:val="00C459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olor w:val="FF0000"/>
      <w:lang w:eastAsia="ru-RU"/>
    </w:rPr>
  </w:style>
  <w:style w:type="paragraph" w:customStyle="1" w:styleId="xl227">
    <w:name w:val="xl227"/>
    <w:basedOn w:val="a"/>
    <w:rsid w:val="00C459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b/>
      <w:bCs/>
      <w:lang w:eastAsia="ru-RU"/>
    </w:rPr>
  </w:style>
  <w:style w:type="paragraph" w:customStyle="1" w:styleId="xl228">
    <w:name w:val="xl228"/>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B050"/>
      <w:lang w:eastAsia="ru-RU"/>
    </w:rPr>
  </w:style>
  <w:style w:type="paragraph" w:customStyle="1" w:styleId="xl229">
    <w:name w:val="xl229"/>
    <w:basedOn w:val="a"/>
    <w:rsid w:val="00C459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olor w:val="00B050"/>
      <w:lang w:eastAsia="ru-RU"/>
    </w:rPr>
  </w:style>
  <w:style w:type="paragraph" w:customStyle="1" w:styleId="xl230">
    <w:name w:val="xl230"/>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b/>
      <w:bCs/>
      <w:color w:val="953735"/>
      <w:lang w:eastAsia="ru-RU"/>
    </w:rPr>
  </w:style>
  <w:style w:type="paragraph" w:customStyle="1" w:styleId="xl231">
    <w:name w:val="xl231"/>
    <w:basedOn w:val="a"/>
    <w:rsid w:val="00C459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lang w:eastAsia="ru-RU"/>
    </w:rPr>
  </w:style>
  <w:style w:type="paragraph" w:customStyle="1" w:styleId="xl232">
    <w:name w:val="xl232"/>
    <w:basedOn w:val="a"/>
    <w:rsid w:val="00C459AE"/>
    <w:pPr>
      <w:shd w:val="clear" w:color="000000" w:fill="FFFFFF"/>
      <w:spacing w:before="100" w:beforeAutospacing="1" w:after="100" w:afterAutospacing="1" w:line="240" w:lineRule="auto"/>
    </w:pPr>
    <w:rPr>
      <w:rFonts w:ascii="Times New Roman" w:eastAsia="Times New Roman" w:hAnsi="Times New Roman"/>
      <w:b/>
      <w:bCs/>
      <w:color w:val="FF0000"/>
      <w:sz w:val="18"/>
      <w:szCs w:val="18"/>
      <w:lang w:eastAsia="ru-RU"/>
    </w:rPr>
  </w:style>
  <w:style w:type="paragraph" w:customStyle="1" w:styleId="xl233">
    <w:name w:val="xl233"/>
    <w:basedOn w:val="a"/>
    <w:rsid w:val="00C459AE"/>
    <w:pPr>
      <w:shd w:val="clear" w:color="000000" w:fill="FFFFFF"/>
      <w:spacing w:before="100" w:beforeAutospacing="1" w:after="100" w:afterAutospacing="1" w:line="240" w:lineRule="auto"/>
      <w:jc w:val="right"/>
    </w:pPr>
    <w:rPr>
      <w:rFonts w:ascii="Times New Roman" w:eastAsia="Times New Roman" w:hAnsi="Times New Roman"/>
      <w:b/>
      <w:bCs/>
      <w:sz w:val="18"/>
      <w:szCs w:val="18"/>
      <w:lang w:eastAsia="ru-RU"/>
    </w:rPr>
  </w:style>
  <w:style w:type="paragraph" w:customStyle="1" w:styleId="xl234">
    <w:name w:val="xl234"/>
    <w:basedOn w:val="a"/>
    <w:rsid w:val="00C459AE"/>
    <w:pPr>
      <w:shd w:val="clear" w:color="000000" w:fill="FFFFFF"/>
      <w:spacing w:before="100" w:beforeAutospacing="1" w:after="100" w:afterAutospacing="1" w:line="240" w:lineRule="auto"/>
    </w:pPr>
    <w:rPr>
      <w:rFonts w:ascii="Times New Roman" w:eastAsia="Times New Roman" w:hAnsi="Times New Roman"/>
      <w:b/>
      <w:bCs/>
      <w:sz w:val="18"/>
      <w:szCs w:val="18"/>
      <w:lang w:eastAsia="ru-RU"/>
    </w:rPr>
  </w:style>
  <w:style w:type="paragraph" w:customStyle="1" w:styleId="xl235">
    <w:name w:val="xl235"/>
    <w:basedOn w:val="a"/>
    <w:rsid w:val="00C459AE"/>
    <w:pPr>
      <w:shd w:val="clear" w:color="000000" w:fill="FFFFFF"/>
      <w:spacing w:before="100" w:beforeAutospacing="1" w:after="100" w:afterAutospacing="1" w:line="240" w:lineRule="auto"/>
    </w:pPr>
    <w:rPr>
      <w:rFonts w:ascii="Times New Roman CYR" w:eastAsia="Times New Roman" w:hAnsi="Times New Roman CYR" w:cs="Times New Roman CYR"/>
      <w:b/>
      <w:bCs/>
      <w:sz w:val="24"/>
      <w:szCs w:val="24"/>
      <w:lang w:eastAsia="ru-RU"/>
    </w:rPr>
  </w:style>
  <w:style w:type="paragraph" w:customStyle="1" w:styleId="xl236">
    <w:name w:val="xl236"/>
    <w:basedOn w:val="a"/>
    <w:rsid w:val="00C459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olor w:val="00CCFF"/>
      <w:lang w:eastAsia="ru-RU"/>
    </w:rPr>
  </w:style>
  <w:style w:type="paragraph" w:customStyle="1" w:styleId="xl237">
    <w:name w:val="xl237"/>
    <w:basedOn w:val="a"/>
    <w:rsid w:val="00C459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b/>
      <w:bCs/>
      <w:lang w:eastAsia="ru-RU"/>
    </w:rPr>
  </w:style>
  <w:style w:type="paragraph" w:customStyle="1" w:styleId="xl238">
    <w:name w:val="xl238"/>
    <w:basedOn w:val="a"/>
    <w:rsid w:val="00C459AE"/>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textAlignment w:val="top"/>
    </w:pPr>
    <w:rPr>
      <w:rFonts w:ascii="Times New Roman" w:eastAsia="Times New Roman" w:hAnsi="Times New Roman"/>
      <w:b/>
      <w:bCs/>
      <w:color w:val="953735"/>
      <w:lang w:eastAsia="ru-RU"/>
    </w:rPr>
  </w:style>
  <w:style w:type="paragraph" w:customStyle="1" w:styleId="xl239">
    <w:name w:val="xl239"/>
    <w:basedOn w:val="a"/>
    <w:rsid w:val="00C459AE"/>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top"/>
    </w:pPr>
    <w:rPr>
      <w:rFonts w:ascii="Times New Roman" w:eastAsia="Times New Roman" w:hAnsi="Times New Roman"/>
      <w:b/>
      <w:bCs/>
      <w:color w:val="953735"/>
      <w:lang w:eastAsia="ru-RU"/>
    </w:rPr>
  </w:style>
  <w:style w:type="paragraph" w:customStyle="1" w:styleId="xl240">
    <w:name w:val="xl240"/>
    <w:basedOn w:val="a"/>
    <w:rsid w:val="00C459AE"/>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top"/>
    </w:pPr>
    <w:rPr>
      <w:rFonts w:ascii="Times New Roman" w:eastAsia="Times New Roman" w:hAnsi="Times New Roman"/>
      <w:b/>
      <w:bCs/>
      <w:color w:val="953735"/>
      <w:lang w:eastAsia="ru-RU"/>
    </w:rPr>
  </w:style>
  <w:style w:type="paragraph" w:customStyle="1" w:styleId="xl241">
    <w:name w:val="xl241"/>
    <w:basedOn w:val="a"/>
    <w:rsid w:val="00C459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olor w:val="FF0000"/>
      <w:lang w:eastAsia="ru-RU"/>
    </w:rPr>
  </w:style>
  <w:style w:type="paragraph" w:customStyle="1" w:styleId="xl242">
    <w:name w:val="xl242"/>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lang w:eastAsia="ru-RU"/>
    </w:rPr>
  </w:style>
  <w:style w:type="paragraph" w:customStyle="1" w:styleId="xl243">
    <w:name w:val="xl243"/>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lang w:eastAsia="ru-RU"/>
    </w:rPr>
  </w:style>
  <w:style w:type="paragraph" w:customStyle="1" w:styleId="xl244">
    <w:name w:val="xl244"/>
    <w:basedOn w:val="a"/>
    <w:rsid w:val="00C459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olor w:val="0070C0"/>
      <w:lang w:eastAsia="ru-RU"/>
    </w:rPr>
  </w:style>
  <w:style w:type="paragraph" w:customStyle="1" w:styleId="xl245">
    <w:name w:val="xl245"/>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70C0"/>
      <w:lang w:eastAsia="ru-RU"/>
    </w:rPr>
  </w:style>
  <w:style w:type="paragraph" w:customStyle="1" w:styleId="xl246">
    <w:name w:val="xl246"/>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70C0"/>
      <w:lang w:eastAsia="ru-RU"/>
    </w:rPr>
  </w:style>
  <w:style w:type="paragraph" w:customStyle="1" w:styleId="xl247">
    <w:name w:val="xl247"/>
    <w:basedOn w:val="a"/>
    <w:rsid w:val="00C459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b/>
      <w:bCs/>
      <w:lang w:eastAsia="ru-RU"/>
    </w:rPr>
  </w:style>
  <w:style w:type="paragraph" w:customStyle="1" w:styleId="xl248">
    <w:name w:val="xl248"/>
    <w:basedOn w:val="a"/>
    <w:rsid w:val="00C459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b/>
      <w:bCs/>
      <w:lang w:eastAsia="ru-RU"/>
    </w:rPr>
  </w:style>
  <w:style w:type="paragraph" w:customStyle="1" w:styleId="xl249">
    <w:name w:val="xl249"/>
    <w:basedOn w:val="a"/>
    <w:rsid w:val="00C459AE"/>
    <w:pPr>
      <w:shd w:val="clear" w:color="000000" w:fill="FFFFFF"/>
      <w:spacing w:before="100" w:beforeAutospacing="1" w:after="100" w:afterAutospacing="1" w:line="240" w:lineRule="auto"/>
      <w:jc w:val="right"/>
    </w:pPr>
    <w:rPr>
      <w:rFonts w:ascii="Times New Roman" w:eastAsia="Times New Roman" w:hAnsi="Times New Roman"/>
      <w:b/>
      <w:bCs/>
      <w:color w:val="008000"/>
      <w:sz w:val="18"/>
      <w:szCs w:val="18"/>
      <w:lang w:eastAsia="ru-RU"/>
    </w:rPr>
  </w:style>
  <w:style w:type="paragraph" w:customStyle="1" w:styleId="xl250">
    <w:name w:val="xl250"/>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b/>
      <w:bCs/>
      <w:color w:val="0070C0"/>
      <w:lang w:eastAsia="ru-RU"/>
    </w:rPr>
  </w:style>
  <w:style w:type="paragraph" w:customStyle="1" w:styleId="xl251">
    <w:name w:val="xl251"/>
    <w:basedOn w:val="a"/>
    <w:rsid w:val="00C459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b/>
      <w:bCs/>
      <w:lang w:eastAsia="ru-RU"/>
    </w:rPr>
  </w:style>
  <w:style w:type="paragraph" w:customStyle="1" w:styleId="xl252">
    <w:name w:val="xl252"/>
    <w:basedOn w:val="a"/>
    <w:rsid w:val="00C459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b/>
      <w:bCs/>
      <w:lang w:eastAsia="ru-RU"/>
    </w:rPr>
  </w:style>
  <w:style w:type="paragraph" w:customStyle="1" w:styleId="xl253">
    <w:name w:val="xl253"/>
    <w:basedOn w:val="a"/>
    <w:rsid w:val="00C459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olor w:val="000080"/>
      <w:lang w:eastAsia="ru-RU"/>
    </w:rPr>
  </w:style>
  <w:style w:type="paragraph" w:customStyle="1" w:styleId="xl254">
    <w:name w:val="xl254"/>
    <w:basedOn w:val="a"/>
    <w:rsid w:val="00C459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b/>
      <w:bCs/>
      <w:color w:val="000000"/>
      <w:lang w:eastAsia="ru-RU"/>
    </w:rPr>
  </w:style>
  <w:style w:type="paragraph" w:customStyle="1" w:styleId="xl255">
    <w:name w:val="xl255"/>
    <w:basedOn w:val="a"/>
    <w:rsid w:val="00C459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b/>
      <w:bCs/>
      <w:lang w:eastAsia="ru-RU"/>
    </w:rPr>
  </w:style>
  <w:style w:type="paragraph" w:customStyle="1" w:styleId="xl256">
    <w:name w:val="xl256"/>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b/>
      <w:bCs/>
      <w:color w:val="7030A0"/>
      <w:lang w:eastAsia="ru-RU"/>
    </w:rPr>
  </w:style>
  <w:style w:type="paragraph" w:customStyle="1" w:styleId="xl257">
    <w:name w:val="xl257"/>
    <w:basedOn w:val="a"/>
    <w:rsid w:val="00C459AE"/>
    <w:pPr>
      <w:shd w:val="clear" w:color="000000" w:fill="FFFFFF"/>
      <w:spacing w:before="100" w:beforeAutospacing="1" w:after="100" w:afterAutospacing="1" w:line="240" w:lineRule="auto"/>
    </w:pPr>
    <w:rPr>
      <w:rFonts w:ascii="Times New Roman" w:eastAsia="Times New Roman" w:hAnsi="Times New Roman"/>
      <w:color w:val="FF0000"/>
      <w:sz w:val="18"/>
      <w:szCs w:val="18"/>
      <w:lang w:eastAsia="ru-RU"/>
    </w:rPr>
  </w:style>
  <w:style w:type="paragraph" w:customStyle="1" w:styleId="xl258">
    <w:name w:val="xl258"/>
    <w:basedOn w:val="a"/>
    <w:rsid w:val="00C459AE"/>
    <w:pPr>
      <w:shd w:val="clear" w:color="000000" w:fill="FFFFFF"/>
      <w:spacing w:before="100" w:beforeAutospacing="1" w:after="100" w:afterAutospacing="1" w:line="240" w:lineRule="auto"/>
      <w:jc w:val="right"/>
    </w:pPr>
    <w:rPr>
      <w:rFonts w:ascii="Times New Roman" w:eastAsia="Times New Roman" w:hAnsi="Times New Roman"/>
      <w:sz w:val="18"/>
      <w:szCs w:val="18"/>
      <w:lang w:eastAsia="ru-RU"/>
    </w:rPr>
  </w:style>
  <w:style w:type="paragraph" w:customStyle="1" w:styleId="xl259">
    <w:name w:val="xl259"/>
    <w:basedOn w:val="a"/>
    <w:rsid w:val="00C459AE"/>
    <w:pPr>
      <w:shd w:val="clear" w:color="000000" w:fill="FFFFFF"/>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260">
    <w:name w:val="xl260"/>
    <w:basedOn w:val="a"/>
    <w:rsid w:val="00C459AE"/>
    <w:pPr>
      <w:shd w:val="clear" w:color="000000" w:fill="FFFFFF"/>
      <w:spacing w:before="100" w:beforeAutospacing="1" w:after="100" w:afterAutospacing="1" w:line="240" w:lineRule="auto"/>
    </w:pPr>
    <w:rPr>
      <w:rFonts w:ascii="Times New Roman CYR" w:eastAsia="Times New Roman" w:hAnsi="Times New Roman CYR" w:cs="Times New Roman CYR"/>
      <w:sz w:val="24"/>
      <w:szCs w:val="24"/>
      <w:lang w:eastAsia="ru-RU"/>
    </w:rPr>
  </w:style>
  <w:style w:type="paragraph" w:customStyle="1" w:styleId="xl261">
    <w:name w:val="xl261"/>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color w:val="FF0000"/>
      <w:lang w:eastAsia="ru-RU"/>
    </w:rPr>
  </w:style>
  <w:style w:type="paragraph" w:customStyle="1" w:styleId="xl262">
    <w:name w:val="xl262"/>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b/>
      <w:bCs/>
      <w:color w:val="DBEEF3"/>
      <w:lang w:eastAsia="ru-RU"/>
    </w:rPr>
  </w:style>
  <w:style w:type="paragraph" w:customStyle="1" w:styleId="xl263">
    <w:name w:val="xl263"/>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b/>
      <w:bCs/>
      <w:lang w:eastAsia="ru-RU"/>
    </w:rPr>
  </w:style>
  <w:style w:type="paragraph" w:customStyle="1" w:styleId="xl264">
    <w:name w:val="xl264"/>
    <w:basedOn w:val="a"/>
    <w:rsid w:val="00C459AE"/>
    <w:pPr>
      <w:pBdr>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b/>
      <w:bCs/>
      <w:color w:val="993366"/>
      <w:lang w:eastAsia="ru-RU"/>
    </w:rPr>
  </w:style>
  <w:style w:type="paragraph" w:customStyle="1" w:styleId="xl265">
    <w:name w:val="xl265"/>
    <w:basedOn w:val="a"/>
    <w:rsid w:val="00C459AE"/>
    <w:pPr>
      <w:pBdr>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b/>
      <w:bCs/>
      <w:color w:val="993366"/>
      <w:lang w:eastAsia="ru-RU"/>
    </w:rPr>
  </w:style>
  <w:style w:type="paragraph" w:customStyle="1" w:styleId="xl266">
    <w:name w:val="xl266"/>
    <w:basedOn w:val="a"/>
    <w:rsid w:val="00C459AE"/>
    <w:pPr>
      <w:pBdr>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b/>
      <w:bCs/>
      <w:color w:val="00B050"/>
      <w:lang w:eastAsia="ru-RU"/>
    </w:rPr>
  </w:style>
  <w:style w:type="paragraph" w:customStyle="1" w:styleId="xl267">
    <w:name w:val="xl267"/>
    <w:basedOn w:val="a"/>
    <w:rsid w:val="00C459AE"/>
    <w:pPr>
      <w:shd w:val="clear" w:color="000000" w:fill="FFFFFF"/>
      <w:spacing w:before="100" w:beforeAutospacing="1" w:after="100" w:afterAutospacing="1" w:line="240" w:lineRule="auto"/>
    </w:pPr>
    <w:rPr>
      <w:rFonts w:ascii="Times New Roman" w:eastAsia="Times New Roman" w:hAnsi="Times New Roman"/>
      <w:color w:val="00B050"/>
      <w:sz w:val="18"/>
      <w:szCs w:val="18"/>
      <w:lang w:eastAsia="ru-RU"/>
    </w:rPr>
  </w:style>
  <w:style w:type="paragraph" w:customStyle="1" w:styleId="xl268">
    <w:name w:val="xl268"/>
    <w:basedOn w:val="a"/>
    <w:rsid w:val="00C459AE"/>
    <w:pPr>
      <w:shd w:val="clear" w:color="000000" w:fill="FFFFFF"/>
      <w:spacing w:before="100" w:beforeAutospacing="1" w:after="100" w:afterAutospacing="1" w:line="240" w:lineRule="auto"/>
      <w:jc w:val="right"/>
    </w:pPr>
    <w:rPr>
      <w:rFonts w:ascii="Times New Roman" w:eastAsia="Times New Roman" w:hAnsi="Times New Roman"/>
      <w:color w:val="00B050"/>
      <w:sz w:val="18"/>
      <w:szCs w:val="18"/>
      <w:lang w:eastAsia="ru-RU"/>
    </w:rPr>
  </w:style>
  <w:style w:type="paragraph" w:customStyle="1" w:styleId="xl269">
    <w:name w:val="xl269"/>
    <w:basedOn w:val="a"/>
    <w:rsid w:val="00C459AE"/>
    <w:pPr>
      <w:shd w:val="clear" w:color="000000" w:fill="FFFFFF"/>
      <w:spacing w:before="100" w:beforeAutospacing="1" w:after="100" w:afterAutospacing="1" w:line="240" w:lineRule="auto"/>
    </w:pPr>
    <w:rPr>
      <w:rFonts w:ascii="Times New Roman CYR" w:eastAsia="Times New Roman" w:hAnsi="Times New Roman CYR" w:cs="Times New Roman CYR"/>
      <w:color w:val="00B050"/>
      <w:sz w:val="24"/>
      <w:szCs w:val="24"/>
      <w:lang w:eastAsia="ru-RU"/>
    </w:rPr>
  </w:style>
  <w:style w:type="paragraph" w:customStyle="1" w:styleId="xl270">
    <w:name w:val="xl270"/>
    <w:basedOn w:val="a"/>
    <w:rsid w:val="00C459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b/>
      <w:bCs/>
      <w:lang w:eastAsia="ru-RU"/>
    </w:rPr>
  </w:style>
  <w:style w:type="paragraph" w:customStyle="1" w:styleId="xl271">
    <w:name w:val="xl271"/>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b/>
      <w:bCs/>
      <w:lang w:eastAsia="ru-RU"/>
    </w:rPr>
  </w:style>
  <w:style w:type="paragraph" w:customStyle="1" w:styleId="xl272">
    <w:name w:val="xl272"/>
    <w:basedOn w:val="a"/>
    <w:rsid w:val="00C459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lang w:eastAsia="ru-RU"/>
    </w:rPr>
  </w:style>
  <w:style w:type="paragraph" w:customStyle="1" w:styleId="xl273">
    <w:name w:val="xl273"/>
    <w:basedOn w:val="a"/>
    <w:rsid w:val="00C459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olor w:val="FF0000"/>
      <w:lang w:eastAsia="ru-RU"/>
    </w:rPr>
  </w:style>
  <w:style w:type="paragraph" w:customStyle="1" w:styleId="xl274">
    <w:name w:val="xl274"/>
    <w:basedOn w:val="a"/>
    <w:rsid w:val="00C459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lang w:eastAsia="ru-RU"/>
    </w:rPr>
  </w:style>
  <w:style w:type="paragraph" w:customStyle="1" w:styleId="xl275">
    <w:name w:val="xl275"/>
    <w:basedOn w:val="a"/>
    <w:rsid w:val="00C459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olor w:val="FF0000"/>
      <w:lang w:eastAsia="ru-RU"/>
    </w:rPr>
  </w:style>
  <w:style w:type="paragraph" w:customStyle="1" w:styleId="xl276">
    <w:name w:val="xl276"/>
    <w:basedOn w:val="a"/>
    <w:rsid w:val="00C459AE"/>
    <w:pPr>
      <w:shd w:val="clear" w:color="000000" w:fill="FFFF00"/>
      <w:spacing w:before="100" w:beforeAutospacing="1" w:after="100" w:afterAutospacing="1" w:line="240" w:lineRule="auto"/>
    </w:pPr>
    <w:rPr>
      <w:rFonts w:ascii="Times New Roman" w:eastAsia="Times New Roman" w:hAnsi="Times New Roman"/>
      <w:color w:val="FF0000"/>
      <w:sz w:val="18"/>
      <w:szCs w:val="18"/>
      <w:lang w:eastAsia="ru-RU"/>
    </w:rPr>
  </w:style>
  <w:style w:type="paragraph" w:customStyle="1" w:styleId="xl277">
    <w:name w:val="xl277"/>
    <w:basedOn w:val="a"/>
    <w:rsid w:val="00C459AE"/>
    <w:pPr>
      <w:shd w:val="clear" w:color="000000" w:fill="FFFF00"/>
      <w:spacing w:before="100" w:beforeAutospacing="1" w:after="100" w:afterAutospacing="1" w:line="240" w:lineRule="auto"/>
      <w:jc w:val="right"/>
    </w:pPr>
    <w:rPr>
      <w:rFonts w:ascii="Times New Roman" w:eastAsia="Times New Roman" w:hAnsi="Times New Roman"/>
      <w:color w:val="FF0000"/>
      <w:sz w:val="18"/>
      <w:szCs w:val="18"/>
      <w:lang w:eastAsia="ru-RU"/>
    </w:rPr>
  </w:style>
  <w:style w:type="paragraph" w:customStyle="1" w:styleId="xl278">
    <w:name w:val="xl278"/>
    <w:basedOn w:val="a"/>
    <w:rsid w:val="00C459AE"/>
    <w:pPr>
      <w:shd w:val="clear" w:color="000000" w:fill="FFFF00"/>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279">
    <w:name w:val="xl279"/>
    <w:basedOn w:val="a"/>
    <w:rsid w:val="00C459AE"/>
    <w:pPr>
      <w:shd w:val="clear" w:color="000000" w:fill="FFFF00"/>
      <w:spacing w:before="100" w:beforeAutospacing="1" w:after="100" w:afterAutospacing="1" w:line="240" w:lineRule="auto"/>
    </w:pPr>
    <w:rPr>
      <w:rFonts w:ascii="Times New Roman CYR" w:eastAsia="Times New Roman" w:hAnsi="Times New Roman CYR" w:cs="Times New Roman CYR"/>
      <w:sz w:val="24"/>
      <w:szCs w:val="24"/>
      <w:lang w:eastAsia="ru-RU"/>
    </w:rPr>
  </w:style>
  <w:style w:type="paragraph" w:customStyle="1" w:styleId="xl280">
    <w:name w:val="xl280"/>
    <w:basedOn w:val="a"/>
    <w:rsid w:val="00C459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olor w:val="333300"/>
      <w:lang w:eastAsia="ru-RU"/>
    </w:rPr>
  </w:style>
  <w:style w:type="paragraph" w:customStyle="1" w:styleId="xl281">
    <w:name w:val="xl281"/>
    <w:basedOn w:val="a"/>
    <w:rsid w:val="00C459AE"/>
    <w:pPr>
      <w:shd w:val="clear" w:color="000000" w:fill="FFFF00"/>
      <w:spacing w:before="100" w:beforeAutospacing="1" w:after="100" w:afterAutospacing="1" w:line="240" w:lineRule="auto"/>
    </w:pPr>
    <w:rPr>
      <w:rFonts w:ascii="Times New Roman" w:eastAsia="Times New Roman" w:hAnsi="Times New Roman"/>
      <w:color w:val="00B050"/>
      <w:sz w:val="18"/>
      <w:szCs w:val="18"/>
      <w:lang w:eastAsia="ru-RU"/>
    </w:rPr>
  </w:style>
  <w:style w:type="paragraph" w:customStyle="1" w:styleId="xl282">
    <w:name w:val="xl282"/>
    <w:basedOn w:val="a"/>
    <w:rsid w:val="00C459AE"/>
    <w:pPr>
      <w:shd w:val="clear" w:color="000000" w:fill="FFFF00"/>
      <w:spacing w:before="100" w:beforeAutospacing="1" w:after="100" w:afterAutospacing="1" w:line="240" w:lineRule="auto"/>
      <w:jc w:val="right"/>
    </w:pPr>
    <w:rPr>
      <w:rFonts w:ascii="Times New Roman" w:eastAsia="Times New Roman" w:hAnsi="Times New Roman"/>
      <w:color w:val="00B050"/>
      <w:sz w:val="18"/>
      <w:szCs w:val="18"/>
      <w:lang w:eastAsia="ru-RU"/>
    </w:rPr>
  </w:style>
  <w:style w:type="paragraph" w:customStyle="1" w:styleId="xl283">
    <w:name w:val="xl283"/>
    <w:basedOn w:val="a"/>
    <w:rsid w:val="00C459AE"/>
    <w:pPr>
      <w:shd w:val="clear" w:color="000000" w:fill="FFFF00"/>
      <w:spacing w:before="100" w:beforeAutospacing="1" w:after="100" w:afterAutospacing="1" w:line="240" w:lineRule="auto"/>
    </w:pPr>
    <w:rPr>
      <w:rFonts w:ascii="Times New Roman CYR" w:eastAsia="Times New Roman" w:hAnsi="Times New Roman CYR" w:cs="Times New Roman CYR"/>
      <w:color w:val="00B050"/>
      <w:sz w:val="24"/>
      <w:szCs w:val="24"/>
      <w:lang w:eastAsia="ru-RU"/>
    </w:rPr>
  </w:style>
  <w:style w:type="paragraph" w:customStyle="1" w:styleId="xl284">
    <w:name w:val="xl284"/>
    <w:basedOn w:val="a"/>
    <w:rsid w:val="00C459AE"/>
    <w:pPr>
      <w:shd w:val="clear" w:color="000000" w:fill="DBEEF3"/>
      <w:spacing w:before="100" w:beforeAutospacing="1" w:after="100" w:afterAutospacing="1" w:line="240" w:lineRule="auto"/>
    </w:pPr>
    <w:rPr>
      <w:rFonts w:ascii="Times New Roman" w:eastAsia="Times New Roman" w:hAnsi="Times New Roman"/>
      <w:color w:val="FF0000"/>
      <w:sz w:val="18"/>
      <w:szCs w:val="18"/>
      <w:lang w:eastAsia="ru-RU"/>
    </w:rPr>
  </w:style>
  <w:style w:type="paragraph" w:customStyle="1" w:styleId="xl285">
    <w:name w:val="xl285"/>
    <w:basedOn w:val="a"/>
    <w:rsid w:val="00C459AE"/>
    <w:pPr>
      <w:shd w:val="clear" w:color="000000" w:fill="DBEEF3"/>
      <w:spacing w:before="100" w:beforeAutospacing="1" w:after="100" w:afterAutospacing="1" w:line="240" w:lineRule="auto"/>
      <w:jc w:val="right"/>
    </w:pPr>
    <w:rPr>
      <w:rFonts w:ascii="Times New Roman" w:eastAsia="Times New Roman" w:hAnsi="Times New Roman"/>
      <w:sz w:val="18"/>
      <w:szCs w:val="18"/>
      <w:lang w:eastAsia="ru-RU"/>
    </w:rPr>
  </w:style>
  <w:style w:type="paragraph" w:customStyle="1" w:styleId="xl286">
    <w:name w:val="xl286"/>
    <w:basedOn w:val="a"/>
    <w:rsid w:val="00C459AE"/>
    <w:pPr>
      <w:shd w:val="clear" w:color="000000" w:fill="DBEEF3"/>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287">
    <w:name w:val="xl287"/>
    <w:basedOn w:val="a"/>
    <w:rsid w:val="00C459AE"/>
    <w:pPr>
      <w:shd w:val="clear" w:color="000000" w:fill="DBEEF3"/>
      <w:spacing w:before="100" w:beforeAutospacing="1" w:after="100" w:afterAutospacing="1" w:line="240" w:lineRule="auto"/>
    </w:pPr>
    <w:rPr>
      <w:rFonts w:ascii="Times New Roman CYR" w:eastAsia="Times New Roman" w:hAnsi="Times New Roman CYR" w:cs="Times New Roman CYR"/>
      <w:sz w:val="24"/>
      <w:szCs w:val="24"/>
      <w:lang w:eastAsia="ru-RU"/>
    </w:rPr>
  </w:style>
  <w:style w:type="paragraph" w:customStyle="1" w:styleId="xl288">
    <w:name w:val="xl288"/>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b/>
      <w:bCs/>
      <w:color w:val="FF0000"/>
      <w:lang w:eastAsia="ru-RU"/>
    </w:rPr>
  </w:style>
  <w:style w:type="paragraph" w:customStyle="1" w:styleId="xl289">
    <w:name w:val="xl289"/>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color w:val="000000"/>
      <w:lang w:eastAsia="ru-RU"/>
    </w:rPr>
  </w:style>
  <w:style w:type="paragraph" w:customStyle="1" w:styleId="xl290">
    <w:name w:val="xl290"/>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olor w:val="3366FF"/>
      <w:lang w:eastAsia="ru-RU"/>
    </w:rPr>
  </w:style>
  <w:style w:type="paragraph" w:customStyle="1" w:styleId="xl291">
    <w:name w:val="xl291"/>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b/>
      <w:bCs/>
      <w:lang w:eastAsia="ru-RU"/>
    </w:rPr>
  </w:style>
  <w:style w:type="paragraph" w:customStyle="1" w:styleId="xl292">
    <w:name w:val="xl292"/>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YR" w:eastAsia="Times New Roman" w:hAnsi="Times New Roman CYR" w:cs="Times New Roman CYR"/>
      <w:sz w:val="24"/>
      <w:szCs w:val="24"/>
      <w:lang w:eastAsia="ru-RU"/>
    </w:rPr>
  </w:style>
  <w:style w:type="paragraph" w:customStyle="1" w:styleId="xl293">
    <w:name w:val="xl293"/>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YR" w:eastAsia="Times New Roman" w:hAnsi="Times New Roman CYR" w:cs="Times New Roman CYR"/>
      <w:lang w:eastAsia="ru-RU"/>
    </w:rPr>
  </w:style>
  <w:style w:type="paragraph" w:customStyle="1" w:styleId="xl294">
    <w:name w:val="xl294"/>
    <w:basedOn w:val="a"/>
    <w:rsid w:val="00C459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CYR" w:eastAsia="Times New Roman" w:hAnsi="Times New Roman CYR" w:cs="Times New Roman CYR"/>
      <w:lang w:eastAsia="ru-RU"/>
    </w:rPr>
  </w:style>
  <w:style w:type="paragraph" w:customStyle="1" w:styleId="xl295">
    <w:name w:val="xl295"/>
    <w:basedOn w:val="a"/>
    <w:rsid w:val="00C459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CYR" w:eastAsia="Times New Roman" w:hAnsi="Times New Roman CYR" w:cs="Times New Roman CYR"/>
      <w:lang w:eastAsia="ru-RU"/>
    </w:rPr>
  </w:style>
  <w:style w:type="paragraph" w:customStyle="1" w:styleId="xl296">
    <w:name w:val="xl296"/>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YR" w:eastAsia="Times New Roman" w:hAnsi="Times New Roman CYR" w:cs="Times New Roman CYR"/>
      <w:color w:val="00CCFF"/>
      <w:lang w:eastAsia="ru-RU"/>
    </w:rPr>
  </w:style>
  <w:style w:type="paragraph" w:customStyle="1" w:styleId="xl297">
    <w:name w:val="xl297"/>
    <w:basedOn w:val="a"/>
    <w:rsid w:val="00C459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CYR" w:eastAsia="Times New Roman" w:hAnsi="Times New Roman CYR" w:cs="Times New Roman CYR"/>
      <w:lang w:eastAsia="ru-RU"/>
    </w:rPr>
  </w:style>
  <w:style w:type="paragraph" w:customStyle="1" w:styleId="xl298">
    <w:name w:val="xl298"/>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YR" w:eastAsia="Times New Roman" w:hAnsi="Times New Roman CYR" w:cs="Times New Roman CYR"/>
      <w:color w:val="00B050"/>
      <w:lang w:eastAsia="ru-RU"/>
    </w:rPr>
  </w:style>
  <w:style w:type="paragraph" w:customStyle="1" w:styleId="xl299">
    <w:name w:val="xl299"/>
    <w:basedOn w:val="a"/>
    <w:rsid w:val="00C459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CYR" w:eastAsia="Times New Roman" w:hAnsi="Times New Roman CYR" w:cs="Times New Roman CYR"/>
      <w:color w:val="00B050"/>
      <w:lang w:eastAsia="ru-RU"/>
    </w:rPr>
  </w:style>
  <w:style w:type="paragraph" w:customStyle="1" w:styleId="xl300">
    <w:name w:val="xl300"/>
    <w:basedOn w:val="a"/>
    <w:rsid w:val="00C459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CYR" w:eastAsia="Times New Roman" w:hAnsi="Times New Roman CYR" w:cs="Times New Roman CYR"/>
      <w:color w:val="00B050"/>
      <w:lang w:eastAsia="ru-RU"/>
    </w:rPr>
  </w:style>
  <w:style w:type="paragraph" w:customStyle="1" w:styleId="xl301">
    <w:name w:val="xl301"/>
    <w:basedOn w:val="a"/>
    <w:rsid w:val="00C459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CYR" w:eastAsia="Times New Roman" w:hAnsi="Times New Roman CYR" w:cs="Times New Roman CYR"/>
      <w:lang w:eastAsia="ru-RU"/>
    </w:rPr>
  </w:style>
  <w:style w:type="paragraph" w:customStyle="1" w:styleId="xl302">
    <w:name w:val="xl302"/>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YR" w:eastAsia="Times New Roman" w:hAnsi="Times New Roman CYR" w:cs="Times New Roman CYR"/>
      <w:color w:val="993300"/>
      <w:lang w:eastAsia="ru-RU"/>
    </w:rPr>
  </w:style>
  <w:style w:type="paragraph" w:customStyle="1" w:styleId="xl303">
    <w:name w:val="xl303"/>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YR" w:eastAsia="Times New Roman" w:hAnsi="Times New Roman CYR" w:cs="Times New Roman CYR"/>
      <w:b/>
      <w:bCs/>
      <w:color w:val="008000"/>
      <w:lang w:eastAsia="ru-RU"/>
    </w:rPr>
  </w:style>
  <w:style w:type="paragraph" w:customStyle="1" w:styleId="xl304">
    <w:name w:val="xl304"/>
    <w:basedOn w:val="a"/>
    <w:rsid w:val="00C459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CYR" w:eastAsia="Times New Roman" w:hAnsi="Times New Roman CYR" w:cs="Times New Roman CYR"/>
      <w:b/>
      <w:bCs/>
      <w:color w:val="008000"/>
      <w:lang w:eastAsia="ru-RU"/>
    </w:rPr>
  </w:style>
  <w:style w:type="paragraph" w:customStyle="1" w:styleId="xl305">
    <w:name w:val="xl305"/>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YR" w:eastAsia="Times New Roman" w:hAnsi="Times New Roman CYR" w:cs="Times New Roman CYR"/>
      <w:b/>
      <w:bCs/>
      <w:color w:val="993300"/>
      <w:lang w:eastAsia="ru-RU"/>
    </w:rPr>
  </w:style>
  <w:style w:type="paragraph" w:customStyle="1" w:styleId="xl306">
    <w:name w:val="xl306"/>
    <w:basedOn w:val="a"/>
    <w:rsid w:val="00C459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CYR" w:eastAsia="Times New Roman" w:hAnsi="Times New Roman CYR" w:cs="Times New Roman CYR"/>
      <w:b/>
      <w:bCs/>
      <w:color w:val="008000"/>
      <w:lang w:eastAsia="ru-RU"/>
    </w:rPr>
  </w:style>
  <w:style w:type="paragraph" w:customStyle="1" w:styleId="xl307">
    <w:name w:val="xl307"/>
    <w:basedOn w:val="a"/>
    <w:rsid w:val="00C459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CYR" w:eastAsia="Times New Roman" w:hAnsi="Times New Roman CYR" w:cs="Times New Roman CYR"/>
      <w:b/>
      <w:bCs/>
      <w:lang w:eastAsia="ru-RU"/>
    </w:rPr>
  </w:style>
  <w:style w:type="paragraph" w:customStyle="1" w:styleId="xl308">
    <w:name w:val="xl308"/>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color w:val="0070C0"/>
      <w:lang w:eastAsia="ru-RU"/>
    </w:rPr>
  </w:style>
  <w:style w:type="paragraph" w:customStyle="1" w:styleId="xl309">
    <w:name w:val="xl309"/>
    <w:basedOn w:val="a"/>
    <w:rsid w:val="00C459AE"/>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4"/>
      <w:szCs w:val="24"/>
      <w:lang w:eastAsia="ru-RU"/>
    </w:rPr>
  </w:style>
  <w:style w:type="paragraph" w:customStyle="1" w:styleId="xl310">
    <w:name w:val="xl310"/>
    <w:basedOn w:val="a"/>
    <w:rsid w:val="00C459AE"/>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4"/>
      <w:szCs w:val="24"/>
      <w:lang w:eastAsia="ru-RU"/>
    </w:rPr>
  </w:style>
  <w:style w:type="paragraph" w:customStyle="1" w:styleId="xl311">
    <w:name w:val="xl311"/>
    <w:basedOn w:val="a"/>
    <w:rsid w:val="00C459AE"/>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312">
    <w:name w:val="xl312"/>
    <w:basedOn w:val="a"/>
    <w:rsid w:val="00C459AE"/>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313">
    <w:name w:val="xl313"/>
    <w:basedOn w:val="a"/>
    <w:rsid w:val="00C459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14">
    <w:name w:val="xl314"/>
    <w:basedOn w:val="a"/>
    <w:rsid w:val="00C459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15">
    <w:name w:val="xl315"/>
    <w:basedOn w:val="a"/>
    <w:rsid w:val="00C459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16">
    <w:name w:val="xl316"/>
    <w:basedOn w:val="a"/>
    <w:rsid w:val="00C459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17">
    <w:name w:val="xl317"/>
    <w:basedOn w:val="a"/>
    <w:rsid w:val="00C459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18">
    <w:name w:val="xl318"/>
    <w:basedOn w:val="a"/>
    <w:rsid w:val="00C459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numbering" w:customStyle="1" w:styleId="32">
    <w:name w:val="Нет списка3"/>
    <w:next w:val="a2"/>
    <w:uiPriority w:val="99"/>
    <w:semiHidden/>
    <w:unhideWhenUsed/>
    <w:rsid w:val="00C459AE"/>
  </w:style>
  <w:style w:type="character" w:customStyle="1" w:styleId="Absatz-Standardschriftart">
    <w:name w:val="Absatz-Standardschriftart"/>
    <w:rsid w:val="00C459AE"/>
  </w:style>
  <w:style w:type="character" w:customStyle="1" w:styleId="WW-Absatz-Standardschriftart">
    <w:name w:val="WW-Absatz-Standardschriftart"/>
    <w:rsid w:val="00C459AE"/>
  </w:style>
  <w:style w:type="paragraph" w:styleId="afd">
    <w:name w:val="Title"/>
    <w:basedOn w:val="a"/>
    <w:next w:val="af8"/>
    <w:link w:val="afe"/>
    <w:rsid w:val="00C459AE"/>
    <w:pPr>
      <w:keepNext/>
      <w:suppressAutoHyphens/>
      <w:spacing w:before="240" w:after="120" w:line="240" w:lineRule="auto"/>
    </w:pPr>
    <w:rPr>
      <w:rFonts w:ascii="Arial" w:eastAsia="Arial Unicode MS" w:hAnsi="Arial" w:cs="Tahoma"/>
      <w:sz w:val="28"/>
      <w:szCs w:val="28"/>
      <w:lang w:eastAsia="ar-SA"/>
    </w:rPr>
  </w:style>
  <w:style w:type="character" w:customStyle="1" w:styleId="afe">
    <w:name w:val="Название Знак"/>
    <w:basedOn w:val="a0"/>
    <w:link w:val="afd"/>
    <w:rsid w:val="00C459AE"/>
    <w:rPr>
      <w:rFonts w:ascii="Arial" w:eastAsia="Arial Unicode MS" w:hAnsi="Arial" w:cs="Tahoma"/>
      <w:sz w:val="28"/>
      <w:szCs w:val="28"/>
      <w:lang w:eastAsia="ar-SA"/>
    </w:rPr>
  </w:style>
  <w:style w:type="table" w:customStyle="1" w:styleId="41">
    <w:name w:val="Сетка таблицы4"/>
    <w:basedOn w:val="a1"/>
    <w:next w:val="af"/>
    <w:rsid w:val="00C459AE"/>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2"/>
    <w:semiHidden/>
    <w:unhideWhenUsed/>
    <w:rsid w:val="00C459AE"/>
  </w:style>
  <w:style w:type="table" w:customStyle="1" w:styleId="5">
    <w:name w:val="Сетка таблицы5"/>
    <w:basedOn w:val="a1"/>
    <w:next w:val="af"/>
    <w:rsid w:val="00C459AE"/>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3">
    <w:name w:val="Основной текст3"/>
    <w:basedOn w:val="a"/>
    <w:rsid w:val="00C459AE"/>
    <w:pPr>
      <w:widowControl w:val="0"/>
      <w:shd w:val="clear" w:color="auto" w:fill="FFFFFF"/>
      <w:spacing w:after="240" w:line="322" w:lineRule="exact"/>
    </w:pPr>
    <w:rPr>
      <w:rFonts w:ascii="Times New Roman" w:eastAsia="Times New Roman" w:hAnsi="Times New Roman"/>
      <w:color w:val="000000"/>
      <w:sz w:val="27"/>
      <w:szCs w:val="27"/>
      <w:lang w:eastAsia="ru-RU"/>
    </w:rPr>
  </w:style>
  <w:style w:type="character" w:customStyle="1" w:styleId="25">
    <w:name w:val="Основной текст (2)_"/>
    <w:basedOn w:val="a0"/>
    <w:link w:val="26"/>
    <w:rsid w:val="00C459AE"/>
    <w:rPr>
      <w:rFonts w:ascii="Times New Roman" w:hAnsi="Times New Roman"/>
      <w:b/>
      <w:bCs/>
      <w:sz w:val="26"/>
      <w:szCs w:val="26"/>
      <w:shd w:val="clear" w:color="auto" w:fill="FFFFFF"/>
    </w:rPr>
  </w:style>
  <w:style w:type="paragraph" w:customStyle="1" w:styleId="26">
    <w:name w:val="Основной текст (2)"/>
    <w:basedOn w:val="a"/>
    <w:link w:val="25"/>
    <w:rsid w:val="00C459AE"/>
    <w:pPr>
      <w:widowControl w:val="0"/>
      <w:shd w:val="clear" w:color="auto" w:fill="FFFFFF"/>
      <w:spacing w:after="300" w:line="312" w:lineRule="exact"/>
      <w:jc w:val="center"/>
    </w:pPr>
    <w:rPr>
      <w:rFonts w:ascii="Times New Roman" w:eastAsiaTheme="minorHAnsi" w:hAnsi="Times New Roman" w:cstheme="minorBidi"/>
      <w:b/>
      <w:bCs/>
      <w:sz w:val="26"/>
      <w:szCs w:val="26"/>
    </w:rPr>
  </w:style>
  <w:style w:type="paragraph" w:customStyle="1" w:styleId="18">
    <w:name w:val="Основной текст1"/>
    <w:basedOn w:val="a"/>
    <w:rsid w:val="00C459AE"/>
    <w:pPr>
      <w:widowControl w:val="0"/>
      <w:shd w:val="clear" w:color="auto" w:fill="FFFFFF"/>
      <w:spacing w:before="1260" w:after="600" w:line="0" w:lineRule="atLeast"/>
    </w:pPr>
    <w:rPr>
      <w:rFonts w:ascii="Times New Roman" w:eastAsia="Times New Roman" w:hAnsi="Times New Roman"/>
      <w:color w:val="000000"/>
      <w:sz w:val="27"/>
      <w:szCs w:val="27"/>
      <w:lang w:eastAsia="ru-RU"/>
    </w:rPr>
  </w:style>
  <w:style w:type="paragraph" w:customStyle="1" w:styleId="19">
    <w:name w:val="Знак сноски1"/>
    <w:basedOn w:val="a"/>
    <w:link w:val="aff"/>
    <w:uiPriority w:val="99"/>
    <w:rsid w:val="00C459AE"/>
    <w:rPr>
      <w:rFonts w:eastAsia="Times New Roman"/>
      <w:sz w:val="20"/>
      <w:szCs w:val="20"/>
      <w:vertAlign w:val="superscript"/>
      <w:lang w:val="x-none"/>
    </w:rPr>
  </w:style>
  <w:style w:type="character" w:styleId="aff">
    <w:name w:val="footnote reference"/>
    <w:link w:val="19"/>
    <w:uiPriority w:val="99"/>
    <w:rsid w:val="00C459AE"/>
    <w:rPr>
      <w:rFonts w:ascii="Calibri" w:eastAsia="Times New Roman" w:hAnsi="Calibri" w:cs="Times New Roman"/>
      <w:sz w:val="20"/>
      <w:szCs w:val="20"/>
      <w:vertAlign w:val="superscript"/>
      <w:lang w:val="x-none"/>
    </w:rPr>
  </w:style>
  <w:style w:type="character" w:customStyle="1" w:styleId="ac">
    <w:name w:val="Абзац списка Знак"/>
    <w:link w:val="ab"/>
    <w:uiPriority w:val="34"/>
    <w:locked/>
    <w:rsid w:val="00C459AE"/>
    <w:rPr>
      <w:rFonts w:ascii="Calibri" w:eastAsia="Calibri" w:hAnsi="Calibri" w:cs="Times New Roman"/>
    </w:rPr>
  </w:style>
  <w:style w:type="paragraph" w:styleId="aff0">
    <w:name w:val="footnote text"/>
    <w:basedOn w:val="a"/>
    <w:link w:val="aff1"/>
    <w:rsid w:val="00C459AE"/>
    <w:pPr>
      <w:suppressAutoHyphens/>
      <w:spacing w:after="0" w:line="240" w:lineRule="auto"/>
    </w:pPr>
    <w:rPr>
      <w:rFonts w:ascii="Times New Roman" w:eastAsia="Times New Roman" w:hAnsi="Times New Roman"/>
      <w:sz w:val="20"/>
      <w:szCs w:val="20"/>
      <w:lang w:eastAsia="ar-SA"/>
    </w:rPr>
  </w:style>
  <w:style w:type="character" w:customStyle="1" w:styleId="aff1">
    <w:name w:val="Текст сноски Знак"/>
    <w:basedOn w:val="a0"/>
    <w:link w:val="aff0"/>
    <w:rsid w:val="00C459AE"/>
    <w:rPr>
      <w:rFonts w:ascii="Times New Roman" w:eastAsia="Times New Roman" w:hAnsi="Times New Roman" w:cs="Times New Roman"/>
      <w:sz w:val="20"/>
      <w:szCs w:val="20"/>
      <w:lang w:eastAsia="ar-SA"/>
    </w:rPr>
  </w:style>
  <w:style w:type="character" w:customStyle="1" w:styleId="1a">
    <w:name w:val="Текст выноски Знак1"/>
    <w:basedOn w:val="a0"/>
    <w:uiPriority w:val="99"/>
    <w:semiHidden/>
    <w:rsid w:val="00C459AE"/>
    <w:rPr>
      <w:rFonts w:ascii="Segoe UI" w:hAnsi="Segoe UI" w:cs="Segoe UI"/>
      <w:sz w:val="18"/>
      <w:szCs w:val="18"/>
    </w:rPr>
  </w:style>
  <w:style w:type="character" w:customStyle="1" w:styleId="1b">
    <w:name w:val="Неразрешенное упоминание1"/>
    <w:uiPriority w:val="99"/>
    <w:semiHidden/>
    <w:unhideWhenUsed/>
    <w:rsid w:val="00C459AE"/>
    <w:rPr>
      <w:color w:val="605E5C"/>
      <w:shd w:val="clear" w:color="auto" w:fill="E1DFDD"/>
    </w:rPr>
  </w:style>
  <w:style w:type="character" w:customStyle="1" w:styleId="aff2">
    <w:name w:val="Цветовое выделение"/>
    <w:uiPriority w:val="99"/>
    <w:rsid w:val="009C05F4"/>
    <w:rPr>
      <w:b/>
      <w:bCs/>
      <w:color w:val="26282F"/>
    </w:rPr>
  </w:style>
  <w:style w:type="paragraph" w:customStyle="1" w:styleId="docdata">
    <w:name w:val="docdata"/>
    <w:aliases w:val="docy,v5,3160,bqiaagaaeyqcaaagiaiaaan8cqaabyojaaaaaaaaaaaaaaaaaaaaaaaaaaaaaaaaaaaaaaaaaaaaaaaaaaaaaaaaaaaaaaaaaaaaaaaaaaaaaaaaaaaaaaaaaaaaaaaaaaaaaaaaaaaaaaaaaaaaaaaaaaaaaaaaaaaaaaaaaaaaaaaaaaaaaaaaaaaaaaaaaaaaaaaaaaaaaaaaaaaaaaaaaaaaaaaaaaaaaaaa"/>
    <w:basedOn w:val="a"/>
    <w:rsid w:val="00256D0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3">
    <w:name w:val="Нормальный"/>
    <w:basedOn w:val="Standard"/>
    <w:rsid w:val="00A0153E"/>
    <w:pPr>
      <w:widowControl/>
      <w:overflowPunct w:val="0"/>
      <w:autoSpaceDE w:val="0"/>
      <w:ind w:firstLine="720"/>
      <w:jc w:val="both"/>
    </w:pPr>
    <w:rPr>
      <w:rFonts w:eastAsiaTheme="minorEastAsia" w:cstheme="minorBidi"/>
      <w:szCs w:val="22"/>
      <w:lang w:val="ru-RU" w:eastAsia="ru-RU" w:bidi="ar-SA"/>
    </w:rPr>
  </w:style>
  <w:style w:type="character" w:customStyle="1" w:styleId="2798">
    <w:name w:val="2798"/>
    <w:aliases w:val="bqiaagaaeyqcaaagiaiaaaodbwaabashaaaaaaaaaaaaaaaaaaaaaaaaaaaaaaaaaaaaaaaaaaaaaaaaaaaaaaaaaaaaaaaaaaaaaaaaaaaaaaaaaaaaaaaaaaaaaaaaaaaaaaaaaaaaaaaaaaaaaaaaaaaaaaaaaaaaaaaaaaaaaaaaaaaaaaaaaaaaaaaaaaaaaaaaaaaaaaaaaaaaaaaaaaaaaaaaaaaaaaaa"/>
    <w:basedOn w:val="a0"/>
    <w:rsid w:val="006801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Hyperlink" w:uiPriority="0"/>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0532"/>
    <w:pPr>
      <w:spacing w:after="200" w:line="276" w:lineRule="auto"/>
    </w:pPr>
    <w:rPr>
      <w:rFonts w:ascii="Calibri" w:eastAsia="Calibri" w:hAnsi="Calibri" w:cs="Times New Roman"/>
    </w:rPr>
  </w:style>
  <w:style w:type="paragraph" w:styleId="1">
    <w:name w:val="heading 1"/>
    <w:basedOn w:val="a"/>
    <w:next w:val="a"/>
    <w:link w:val="10"/>
    <w:qFormat/>
    <w:rsid w:val="005B5BB9"/>
    <w:pPr>
      <w:keepNext/>
      <w:spacing w:before="240" w:after="60" w:line="240" w:lineRule="auto"/>
      <w:outlineLvl w:val="0"/>
    </w:pPr>
    <w:rPr>
      <w:rFonts w:ascii="Arial" w:eastAsia="Times New Roman" w:hAnsi="Arial"/>
      <w:b/>
      <w:bCs/>
      <w:kern w:val="32"/>
      <w:sz w:val="32"/>
      <w:szCs w:val="32"/>
      <w:lang w:eastAsia="ru-RU"/>
    </w:rPr>
  </w:style>
  <w:style w:type="paragraph" w:styleId="2">
    <w:name w:val="heading 2"/>
    <w:basedOn w:val="a"/>
    <w:next w:val="a"/>
    <w:link w:val="20"/>
    <w:qFormat/>
    <w:rsid w:val="005B5BB9"/>
    <w:pPr>
      <w:keepNext/>
      <w:spacing w:after="0" w:line="240" w:lineRule="auto"/>
      <w:jc w:val="center"/>
      <w:outlineLvl w:val="1"/>
    </w:pPr>
    <w:rPr>
      <w:rFonts w:ascii="Times New Roman" w:eastAsia="Times New Roman" w:hAnsi="Times New Roman"/>
      <w:sz w:val="28"/>
      <w:szCs w:val="20"/>
      <w:lang w:eastAsia="ru-RU"/>
    </w:rPr>
  </w:style>
  <w:style w:type="paragraph" w:styleId="3">
    <w:name w:val="heading 3"/>
    <w:basedOn w:val="a"/>
    <w:link w:val="30"/>
    <w:unhideWhenUsed/>
    <w:qFormat/>
    <w:rsid w:val="00C459AE"/>
    <w:pPr>
      <w:spacing w:before="100" w:beforeAutospacing="1" w:after="100" w:afterAutospacing="1" w:line="240" w:lineRule="auto"/>
      <w:outlineLvl w:val="2"/>
    </w:pPr>
    <w:rPr>
      <w:rFonts w:ascii="Times New Roman" w:eastAsia="Times New Roman" w:hAnsi="Times New Roman"/>
      <w:b/>
      <w:bCs/>
      <w:sz w:val="27"/>
      <w:szCs w:val="27"/>
      <w:lang w:eastAsia="ru-RU"/>
    </w:rPr>
  </w:style>
  <w:style w:type="paragraph" w:styleId="4">
    <w:name w:val="heading 4"/>
    <w:basedOn w:val="a"/>
    <w:link w:val="40"/>
    <w:uiPriority w:val="9"/>
    <w:semiHidden/>
    <w:unhideWhenUsed/>
    <w:qFormat/>
    <w:rsid w:val="00C459AE"/>
    <w:pPr>
      <w:spacing w:before="100" w:beforeAutospacing="1" w:after="100" w:afterAutospacing="1" w:line="240" w:lineRule="auto"/>
      <w:outlineLvl w:val="3"/>
    </w:pPr>
    <w:rPr>
      <w:rFonts w:ascii="Times New Roman" w:eastAsia="Times New Roman" w:hAnsi="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B5451B"/>
    <w:rPr>
      <w:color w:val="0000FF"/>
      <w:u w:val="single"/>
    </w:rPr>
  </w:style>
  <w:style w:type="paragraph" w:customStyle="1" w:styleId="ConsPlusNormal">
    <w:name w:val="ConsPlusNormal"/>
    <w:link w:val="ConsPlusNormal0"/>
    <w:qFormat/>
    <w:rsid w:val="001C1DD9"/>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10">
    <w:name w:val="Заголовок 1 Знак"/>
    <w:basedOn w:val="a0"/>
    <w:link w:val="1"/>
    <w:rsid w:val="005B5BB9"/>
    <w:rPr>
      <w:rFonts w:ascii="Arial" w:eastAsia="Times New Roman" w:hAnsi="Arial" w:cs="Times New Roman"/>
      <w:b/>
      <w:bCs/>
      <w:kern w:val="32"/>
      <w:sz w:val="32"/>
      <w:szCs w:val="32"/>
      <w:lang w:eastAsia="ru-RU"/>
    </w:rPr>
  </w:style>
  <w:style w:type="character" w:customStyle="1" w:styleId="20">
    <w:name w:val="Заголовок 2 Знак"/>
    <w:basedOn w:val="a0"/>
    <w:link w:val="2"/>
    <w:rsid w:val="005B5BB9"/>
    <w:rPr>
      <w:rFonts w:ascii="Times New Roman" w:eastAsia="Times New Roman" w:hAnsi="Times New Roman" w:cs="Times New Roman"/>
      <w:sz w:val="28"/>
      <w:szCs w:val="20"/>
      <w:lang w:eastAsia="ru-RU"/>
    </w:rPr>
  </w:style>
  <w:style w:type="paragraph" w:styleId="a4">
    <w:name w:val="No Spacing"/>
    <w:link w:val="a5"/>
    <w:uiPriority w:val="1"/>
    <w:qFormat/>
    <w:rsid w:val="005B5BB9"/>
    <w:pPr>
      <w:suppressAutoHyphens/>
      <w:spacing w:after="0" w:line="240" w:lineRule="auto"/>
    </w:pPr>
    <w:rPr>
      <w:rFonts w:ascii="Calibri" w:eastAsia="Calibri" w:hAnsi="Calibri" w:cs="Calibri"/>
      <w:sz w:val="20"/>
      <w:szCs w:val="20"/>
      <w:lang w:eastAsia="ar-SA"/>
    </w:rPr>
  </w:style>
  <w:style w:type="paragraph" w:styleId="a6">
    <w:name w:val="header"/>
    <w:basedOn w:val="a"/>
    <w:link w:val="a7"/>
    <w:uiPriority w:val="99"/>
    <w:rsid w:val="005B5BB9"/>
    <w:pPr>
      <w:tabs>
        <w:tab w:val="center" w:pos="4153"/>
        <w:tab w:val="right" w:pos="8306"/>
      </w:tabs>
      <w:spacing w:after="0" w:line="240" w:lineRule="auto"/>
    </w:pPr>
    <w:rPr>
      <w:rFonts w:ascii="Times New Roman" w:eastAsia="Times New Roman" w:hAnsi="Times New Roman"/>
      <w:sz w:val="28"/>
      <w:szCs w:val="20"/>
      <w:lang w:eastAsia="ru-RU"/>
    </w:rPr>
  </w:style>
  <w:style w:type="character" w:customStyle="1" w:styleId="a7">
    <w:name w:val="Верхний колонтитул Знак"/>
    <w:basedOn w:val="a0"/>
    <w:link w:val="a6"/>
    <w:uiPriority w:val="99"/>
    <w:rsid w:val="005B5BB9"/>
    <w:rPr>
      <w:rFonts w:ascii="Times New Roman" w:eastAsia="Times New Roman" w:hAnsi="Times New Roman" w:cs="Times New Roman"/>
      <w:sz w:val="28"/>
      <w:szCs w:val="20"/>
      <w:lang w:eastAsia="ru-RU"/>
    </w:rPr>
  </w:style>
  <w:style w:type="paragraph" w:customStyle="1" w:styleId="ConsPlusNonformat">
    <w:name w:val="ConsPlusNonformat"/>
    <w:qFormat/>
    <w:rsid w:val="005B5BB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Normal0">
    <w:name w:val="ConsPlusNormal Знак"/>
    <w:link w:val="ConsPlusNormal"/>
    <w:locked/>
    <w:rsid w:val="005B5BB9"/>
    <w:rPr>
      <w:rFonts w:ascii="Arial" w:eastAsiaTheme="minorEastAsia" w:hAnsi="Arial" w:cs="Arial"/>
      <w:sz w:val="20"/>
      <w:szCs w:val="20"/>
      <w:lang w:eastAsia="ru-RU"/>
    </w:rPr>
  </w:style>
  <w:style w:type="paragraph" w:styleId="a8">
    <w:name w:val="Normal (Web)"/>
    <w:aliases w:val="Обычный (Web)1,Обычный (Web),Обычный (веб)1,Обычный (веб) Знак,Обычный (веб) Знак1,Обычный (веб) Знак Знак"/>
    <w:basedOn w:val="a"/>
    <w:uiPriority w:val="99"/>
    <w:qFormat/>
    <w:rsid w:val="005B5BB9"/>
    <w:pPr>
      <w:spacing w:before="100" w:beforeAutospacing="1" w:after="100" w:afterAutospacing="1" w:line="240" w:lineRule="auto"/>
    </w:pPr>
    <w:rPr>
      <w:rFonts w:ascii="Times New Roman" w:eastAsia="Times New Roman" w:hAnsi="Times New Roman"/>
      <w:sz w:val="24"/>
      <w:szCs w:val="24"/>
      <w:lang w:eastAsia="ru-RU"/>
    </w:rPr>
  </w:style>
  <w:style w:type="character" w:styleId="a9">
    <w:name w:val="Strong"/>
    <w:qFormat/>
    <w:rsid w:val="005B5BB9"/>
    <w:rPr>
      <w:rFonts w:cs="Times New Roman"/>
      <w:b/>
    </w:rPr>
  </w:style>
  <w:style w:type="paragraph" w:customStyle="1" w:styleId="aa">
    <w:name w:val="Базовый"/>
    <w:rsid w:val="005B5BB9"/>
    <w:pPr>
      <w:tabs>
        <w:tab w:val="left" w:pos="709"/>
      </w:tabs>
      <w:suppressAutoHyphens/>
      <w:spacing w:after="200" w:line="276" w:lineRule="atLeast"/>
    </w:pPr>
    <w:rPr>
      <w:rFonts w:ascii="Calibri" w:eastAsia="Times New Roman" w:hAnsi="Calibri" w:cs="Calibri"/>
      <w:color w:val="00000A"/>
      <w:lang w:eastAsia="ru-RU"/>
    </w:rPr>
  </w:style>
  <w:style w:type="character" w:customStyle="1" w:styleId="a5">
    <w:name w:val="Без интервала Знак"/>
    <w:link w:val="a4"/>
    <w:uiPriority w:val="1"/>
    <w:locked/>
    <w:rsid w:val="005B5BB9"/>
    <w:rPr>
      <w:rFonts w:ascii="Calibri" w:eastAsia="Calibri" w:hAnsi="Calibri" w:cs="Calibri"/>
      <w:sz w:val="20"/>
      <w:szCs w:val="20"/>
      <w:lang w:eastAsia="ar-SA"/>
    </w:rPr>
  </w:style>
  <w:style w:type="paragraph" w:customStyle="1" w:styleId="s1">
    <w:name w:val="s_1"/>
    <w:basedOn w:val="a"/>
    <w:rsid w:val="005B5BB9"/>
    <w:pPr>
      <w:spacing w:before="100" w:beforeAutospacing="1" w:after="100" w:afterAutospacing="1" w:line="240" w:lineRule="auto"/>
    </w:pPr>
    <w:rPr>
      <w:rFonts w:ascii="Times New Roman" w:eastAsia="Times New Roman" w:hAnsi="Times New Roman"/>
      <w:sz w:val="24"/>
      <w:szCs w:val="24"/>
      <w:lang w:eastAsia="ru-RU"/>
    </w:rPr>
  </w:style>
  <w:style w:type="paragraph" w:styleId="ab">
    <w:name w:val="List Paragraph"/>
    <w:basedOn w:val="a"/>
    <w:link w:val="ac"/>
    <w:uiPriority w:val="34"/>
    <w:qFormat/>
    <w:rsid w:val="00F1428E"/>
    <w:pPr>
      <w:ind w:left="720"/>
      <w:contextualSpacing/>
    </w:pPr>
  </w:style>
  <w:style w:type="paragraph" w:customStyle="1" w:styleId="western">
    <w:name w:val="western"/>
    <w:basedOn w:val="a"/>
    <w:rsid w:val="002C6671"/>
    <w:pPr>
      <w:spacing w:before="100" w:beforeAutospacing="1" w:after="0" w:line="240" w:lineRule="auto"/>
      <w:jc w:val="both"/>
    </w:pPr>
    <w:rPr>
      <w:rFonts w:ascii="Times New Roman" w:eastAsia="Times New Roman" w:hAnsi="Times New Roman"/>
      <w:b/>
      <w:bCs/>
      <w:color w:val="000000"/>
      <w:sz w:val="28"/>
      <w:szCs w:val="28"/>
      <w:lang w:eastAsia="ru-RU"/>
    </w:rPr>
  </w:style>
  <w:style w:type="paragraph" w:styleId="ad">
    <w:name w:val="Balloon Text"/>
    <w:basedOn w:val="a"/>
    <w:link w:val="ae"/>
    <w:uiPriority w:val="99"/>
    <w:unhideWhenUsed/>
    <w:rsid w:val="00DC0B23"/>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rsid w:val="00DC0B23"/>
    <w:rPr>
      <w:rFonts w:ascii="Segoe UI" w:eastAsia="Calibri" w:hAnsi="Segoe UI" w:cs="Segoe UI"/>
      <w:sz w:val="18"/>
      <w:szCs w:val="18"/>
    </w:rPr>
  </w:style>
  <w:style w:type="table" w:styleId="af">
    <w:name w:val="Table Grid"/>
    <w:basedOn w:val="a1"/>
    <w:uiPriority w:val="59"/>
    <w:rsid w:val="00E96B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footer"/>
    <w:basedOn w:val="a"/>
    <w:link w:val="af1"/>
    <w:uiPriority w:val="99"/>
    <w:unhideWhenUsed/>
    <w:rsid w:val="00562C6F"/>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562C6F"/>
    <w:rPr>
      <w:rFonts w:ascii="Calibri" w:eastAsia="Calibri" w:hAnsi="Calibri" w:cs="Times New Roman"/>
    </w:rPr>
  </w:style>
  <w:style w:type="character" w:customStyle="1" w:styleId="30">
    <w:name w:val="Заголовок 3 Знак"/>
    <w:basedOn w:val="a0"/>
    <w:link w:val="3"/>
    <w:rsid w:val="00C459AE"/>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semiHidden/>
    <w:rsid w:val="00C459AE"/>
    <w:rPr>
      <w:rFonts w:ascii="Times New Roman" w:eastAsia="Times New Roman" w:hAnsi="Times New Roman" w:cs="Times New Roman"/>
      <w:b/>
      <w:bCs/>
      <w:sz w:val="24"/>
      <w:szCs w:val="24"/>
      <w:lang w:eastAsia="ru-RU"/>
    </w:rPr>
  </w:style>
  <w:style w:type="paragraph" w:customStyle="1" w:styleId="Default">
    <w:name w:val="Default"/>
    <w:rsid w:val="00C459A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pple-converted-space">
    <w:name w:val="apple-converted-space"/>
    <w:basedOn w:val="a0"/>
    <w:rsid w:val="00C459AE"/>
  </w:style>
  <w:style w:type="paragraph" w:customStyle="1" w:styleId="Standard">
    <w:name w:val="Standard"/>
    <w:rsid w:val="00C459AE"/>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character" w:styleId="af2">
    <w:name w:val="Emphasis"/>
    <w:basedOn w:val="a0"/>
    <w:uiPriority w:val="20"/>
    <w:qFormat/>
    <w:rsid w:val="00C459AE"/>
    <w:rPr>
      <w:i/>
      <w:iCs/>
    </w:rPr>
  </w:style>
  <w:style w:type="paragraph" w:customStyle="1" w:styleId="TableContents">
    <w:name w:val="Table Contents"/>
    <w:basedOn w:val="Standard"/>
    <w:rsid w:val="00C459AE"/>
    <w:pPr>
      <w:suppressLineNumbers/>
    </w:pPr>
  </w:style>
  <w:style w:type="character" w:styleId="af3">
    <w:name w:val="FollowedHyperlink"/>
    <w:basedOn w:val="a0"/>
    <w:uiPriority w:val="99"/>
    <w:semiHidden/>
    <w:unhideWhenUsed/>
    <w:rsid w:val="00C459AE"/>
    <w:rPr>
      <w:color w:val="800080"/>
      <w:u w:val="single"/>
    </w:rPr>
  </w:style>
  <w:style w:type="paragraph" w:styleId="af4">
    <w:name w:val="Body Text Indent"/>
    <w:basedOn w:val="a"/>
    <w:link w:val="af5"/>
    <w:unhideWhenUsed/>
    <w:rsid w:val="00C459AE"/>
    <w:pPr>
      <w:suppressAutoHyphens/>
      <w:spacing w:after="0" w:line="240" w:lineRule="auto"/>
      <w:ind w:left="2552" w:hanging="2552"/>
      <w:jc w:val="both"/>
    </w:pPr>
    <w:rPr>
      <w:rFonts w:ascii="Times New Roman" w:eastAsia="Times New Roman" w:hAnsi="Times New Roman"/>
      <w:sz w:val="24"/>
      <w:szCs w:val="20"/>
      <w:lang w:eastAsia="zh-CN"/>
    </w:rPr>
  </w:style>
  <w:style w:type="character" w:customStyle="1" w:styleId="af5">
    <w:name w:val="Основной текст с отступом Знак"/>
    <w:basedOn w:val="a0"/>
    <w:link w:val="af4"/>
    <w:rsid w:val="00C459AE"/>
    <w:rPr>
      <w:rFonts w:ascii="Times New Roman" w:eastAsia="Times New Roman" w:hAnsi="Times New Roman" w:cs="Times New Roman"/>
      <w:sz w:val="24"/>
      <w:szCs w:val="20"/>
      <w:lang w:eastAsia="zh-CN"/>
    </w:rPr>
  </w:style>
  <w:style w:type="paragraph" w:customStyle="1" w:styleId="headertext">
    <w:name w:val="headertext"/>
    <w:basedOn w:val="a"/>
    <w:uiPriority w:val="99"/>
    <w:semiHidden/>
    <w:rsid w:val="00C459A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rmattext">
    <w:name w:val="formattext"/>
    <w:basedOn w:val="a"/>
    <w:rsid w:val="00C459AE"/>
    <w:pPr>
      <w:spacing w:before="100" w:beforeAutospacing="1" w:after="100" w:afterAutospacing="1" w:line="240" w:lineRule="auto"/>
    </w:pPr>
    <w:rPr>
      <w:rFonts w:ascii="Times New Roman" w:eastAsia="Times New Roman" w:hAnsi="Times New Roman"/>
      <w:sz w:val="24"/>
      <w:szCs w:val="24"/>
      <w:lang w:eastAsia="ru-RU"/>
    </w:rPr>
  </w:style>
  <w:style w:type="character" w:styleId="af6">
    <w:name w:val="page number"/>
    <w:basedOn w:val="a0"/>
    <w:rsid w:val="00C459AE"/>
  </w:style>
  <w:style w:type="paragraph" w:customStyle="1" w:styleId="ConsPlusTitle">
    <w:name w:val="ConsPlusTitle"/>
    <w:rsid w:val="00C459AE"/>
    <w:pPr>
      <w:widowControl w:val="0"/>
      <w:autoSpaceDE w:val="0"/>
      <w:autoSpaceDN w:val="0"/>
      <w:spacing w:after="0" w:line="240" w:lineRule="auto"/>
    </w:pPr>
    <w:rPr>
      <w:rFonts w:ascii="Calibri" w:eastAsia="Times New Roman" w:hAnsi="Calibri" w:cs="Calibri"/>
      <w:b/>
      <w:szCs w:val="20"/>
      <w:lang w:eastAsia="ru-RU"/>
    </w:rPr>
  </w:style>
  <w:style w:type="table" w:customStyle="1" w:styleId="11">
    <w:name w:val="Сетка таблицы1"/>
    <w:basedOn w:val="a1"/>
    <w:uiPriority w:val="59"/>
    <w:rsid w:val="00C459AE"/>
    <w:pPr>
      <w:spacing w:after="0" w:line="240" w:lineRule="auto"/>
    </w:pPr>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
    <w:name w:val="Нет списка1"/>
    <w:next w:val="a2"/>
    <w:uiPriority w:val="99"/>
    <w:semiHidden/>
    <w:unhideWhenUsed/>
    <w:rsid w:val="00C459AE"/>
  </w:style>
  <w:style w:type="table" w:customStyle="1" w:styleId="21">
    <w:name w:val="Сетка таблицы2"/>
    <w:basedOn w:val="a1"/>
    <w:next w:val="af"/>
    <w:rsid w:val="00C459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7">
    <w:name w:val="Символ нумерации"/>
    <w:rsid w:val="00C459AE"/>
  </w:style>
  <w:style w:type="character" w:customStyle="1" w:styleId="13">
    <w:name w:val="Основной шрифт абзаца1"/>
    <w:rsid w:val="00C459AE"/>
  </w:style>
  <w:style w:type="paragraph" w:styleId="af8">
    <w:name w:val="Body Text"/>
    <w:basedOn w:val="a"/>
    <w:link w:val="af9"/>
    <w:rsid w:val="00C459AE"/>
    <w:pPr>
      <w:widowControl w:val="0"/>
      <w:suppressAutoHyphens/>
      <w:spacing w:after="120" w:line="100" w:lineRule="atLeast"/>
      <w:textAlignment w:val="baseline"/>
    </w:pPr>
    <w:rPr>
      <w:rFonts w:ascii="Arial" w:eastAsia="Lucida Sans Unicode" w:hAnsi="Arial" w:cs="Tahoma"/>
      <w:kern w:val="1"/>
      <w:sz w:val="21"/>
      <w:szCs w:val="24"/>
      <w:lang w:eastAsia="ar-SA"/>
    </w:rPr>
  </w:style>
  <w:style w:type="character" w:customStyle="1" w:styleId="af9">
    <w:name w:val="Основной текст Знак"/>
    <w:basedOn w:val="a0"/>
    <w:link w:val="af8"/>
    <w:rsid w:val="00C459AE"/>
    <w:rPr>
      <w:rFonts w:ascii="Arial" w:eastAsia="Lucida Sans Unicode" w:hAnsi="Arial" w:cs="Tahoma"/>
      <w:kern w:val="1"/>
      <w:sz w:val="21"/>
      <w:szCs w:val="24"/>
      <w:lang w:eastAsia="ar-SA"/>
    </w:rPr>
  </w:style>
  <w:style w:type="paragraph" w:styleId="afa">
    <w:name w:val="List"/>
    <w:basedOn w:val="af8"/>
    <w:rsid w:val="00C459AE"/>
    <w:rPr>
      <w:sz w:val="24"/>
    </w:rPr>
  </w:style>
  <w:style w:type="paragraph" w:customStyle="1" w:styleId="afb">
    <w:name w:val="Содержимое таблицы"/>
    <w:basedOn w:val="a"/>
    <w:rsid w:val="00C459AE"/>
    <w:pPr>
      <w:widowControl w:val="0"/>
      <w:suppressLineNumbers/>
      <w:suppressAutoHyphens/>
      <w:spacing w:after="0" w:line="100" w:lineRule="atLeast"/>
      <w:textAlignment w:val="baseline"/>
    </w:pPr>
    <w:rPr>
      <w:rFonts w:ascii="Arial" w:eastAsia="Lucida Sans Unicode" w:hAnsi="Arial" w:cs="Tahoma"/>
      <w:kern w:val="1"/>
      <w:sz w:val="21"/>
      <w:szCs w:val="24"/>
      <w:lang w:eastAsia="ar-SA"/>
    </w:rPr>
  </w:style>
  <w:style w:type="paragraph" w:customStyle="1" w:styleId="14">
    <w:name w:val="Название1"/>
    <w:basedOn w:val="a"/>
    <w:next w:val="af8"/>
    <w:rsid w:val="00C459AE"/>
    <w:pPr>
      <w:keepNext/>
      <w:widowControl w:val="0"/>
      <w:suppressAutoHyphens/>
      <w:spacing w:before="240" w:after="120" w:line="100" w:lineRule="atLeast"/>
      <w:textAlignment w:val="baseline"/>
    </w:pPr>
    <w:rPr>
      <w:rFonts w:ascii="Arial" w:eastAsia="MS Mincho" w:hAnsi="Arial" w:cs="Tahoma"/>
      <w:kern w:val="1"/>
      <w:sz w:val="28"/>
      <w:szCs w:val="28"/>
      <w:lang w:eastAsia="ar-SA"/>
    </w:rPr>
  </w:style>
  <w:style w:type="paragraph" w:customStyle="1" w:styleId="15">
    <w:name w:val="Указатель1"/>
    <w:basedOn w:val="a"/>
    <w:rsid w:val="00C459AE"/>
    <w:pPr>
      <w:widowControl w:val="0"/>
      <w:suppressLineNumbers/>
      <w:suppressAutoHyphens/>
      <w:spacing w:after="0" w:line="100" w:lineRule="atLeast"/>
      <w:textAlignment w:val="baseline"/>
    </w:pPr>
    <w:rPr>
      <w:rFonts w:ascii="Arial" w:eastAsia="Lucida Sans Unicode" w:hAnsi="Arial" w:cs="Tahoma"/>
      <w:kern w:val="1"/>
      <w:sz w:val="24"/>
      <w:szCs w:val="24"/>
      <w:lang w:eastAsia="ar-SA"/>
    </w:rPr>
  </w:style>
  <w:style w:type="paragraph" w:customStyle="1" w:styleId="16">
    <w:name w:val="Обычный1"/>
    <w:rsid w:val="00C459AE"/>
    <w:pPr>
      <w:widowControl w:val="0"/>
      <w:suppressAutoHyphens/>
      <w:spacing w:after="0" w:line="100" w:lineRule="atLeast"/>
      <w:textAlignment w:val="baseline"/>
    </w:pPr>
    <w:rPr>
      <w:rFonts w:ascii="Arial" w:eastAsia="Lucida Sans Unicode" w:hAnsi="Arial" w:cs="Tahoma"/>
      <w:kern w:val="1"/>
      <w:sz w:val="21"/>
      <w:szCs w:val="24"/>
      <w:lang w:eastAsia="ar-SA"/>
    </w:rPr>
  </w:style>
  <w:style w:type="paragraph" w:customStyle="1" w:styleId="17">
    <w:name w:val="Название объекта1"/>
    <w:basedOn w:val="a"/>
    <w:rsid w:val="00C459AE"/>
    <w:pPr>
      <w:widowControl w:val="0"/>
      <w:suppressLineNumbers/>
      <w:suppressAutoHyphens/>
      <w:spacing w:before="120" w:after="120" w:line="100" w:lineRule="atLeast"/>
      <w:textAlignment w:val="baseline"/>
    </w:pPr>
    <w:rPr>
      <w:rFonts w:ascii="Arial" w:eastAsia="Lucida Sans Unicode" w:hAnsi="Arial" w:cs="Tahoma"/>
      <w:i/>
      <w:iCs/>
      <w:kern w:val="1"/>
      <w:sz w:val="24"/>
      <w:szCs w:val="24"/>
      <w:lang w:eastAsia="ar-SA"/>
    </w:rPr>
  </w:style>
  <w:style w:type="paragraph" w:styleId="22">
    <w:name w:val="Body Text 2"/>
    <w:basedOn w:val="a"/>
    <w:link w:val="23"/>
    <w:rsid w:val="00C459AE"/>
    <w:pPr>
      <w:spacing w:after="0" w:line="240" w:lineRule="auto"/>
    </w:pPr>
    <w:rPr>
      <w:rFonts w:ascii="Times New Roman" w:eastAsia="Times New Roman" w:hAnsi="Times New Roman"/>
      <w:sz w:val="28"/>
      <w:szCs w:val="20"/>
      <w:lang w:eastAsia="ru-RU"/>
    </w:rPr>
  </w:style>
  <w:style w:type="character" w:customStyle="1" w:styleId="23">
    <w:name w:val="Основной текст 2 Знак"/>
    <w:basedOn w:val="a0"/>
    <w:link w:val="22"/>
    <w:rsid w:val="00C459AE"/>
    <w:rPr>
      <w:rFonts w:ascii="Times New Roman" w:eastAsia="Times New Roman" w:hAnsi="Times New Roman" w:cs="Times New Roman"/>
      <w:sz w:val="28"/>
      <w:szCs w:val="20"/>
      <w:lang w:eastAsia="ru-RU"/>
    </w:rPr>
  </w:style>
  <w:style w:type="table" w:customStyle="1" w:styleId="31">
    <w:name w:val="Сетка таблицы3"/>
    <w:basedOn w:val="a1"/>
    <w:next w:val="af"/>
    <w:uiPriority w:val="59"/>
    <w:rsid w:val="00C459AE"/>
    <w:pPr>
      <w:spacing w:after="0" w:line="240" w:lineRule="auto"/>
      <w:jc w:val="both"/>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4">
    <w:name w:val="Нет списка2"/>
    <w:next w:val="a2"/>
    <w:uiPriority w:val="99"/>
    <w:semiHidden/>
    <w:unhideWhenUsed/>
    <w:rsid w:val="00C459AE"/>
  </w:style>
  <w:style w:type="paragraph" w:customStyle="1" w:styleId="afc">
    <w:name w:val="Òåêñò äîêóìåíòà"/>
    <w:basedOn w:val="a"/>
    <w:rsid w:val="00C459AE"/>
    <w:pPr>
      <w:overflowPunct w:val="0"/>
      <w:autoSpaceDE w:val="0"/>
      <w:autoSpaceDN w:val="0"/>
      <w:adjustRightInd w:val="0"/>
      <w:spacing w:after="0" w:line="240" w:lineRule="auto"/>
      <w:ind w:firstLine="720"/>
      <w:jc w:val="both"/>
      <w:textAlignment w:val="baseline"/>
    </w:pPr>
    <w:rPr>
      <w:rFonts w:ascii="Times New Roman" w:eastAsia="Times New Roman" w:hAnsi="Times New Roman"/>
      <w:sz w:val="28"/>
      <w:szCs w:val="20"/>
      <w:lang w:eastAsia="ru-RU"/>
    </w:rPr>
  </w:style>
  <w:style w:type="paragraph" w:customStyle="1" w:styleId="ConsTitle">
    <w:name w:val="ConsTitle"/>
    <w:rsid w:val="00C459AE"/>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xl63">
    <w:name w:val="xl63"/>
    <w:basedOn w:val="a"/>
    <w:rsid w:val="00C459AE"/>
    <w:pPr>
      <w:spacing w:before="100" w:beforeAutospacing="1" w:after="100" w:afterAutospacing="1" w:line="240" w:lineRule="auto"/>
    </w:pPr>
    <w:rPr>
      <w:rFonts w:ascii="Times New Roman CYR" w:eastAsia="Times New Roman" w:hAnsi="Times New Roman CYR" w:cs="Times New Roman CYR"/>
      <w:sz w:val="18"/>
      <w:szCs w:val="18"/>
      <w:lang w:eastAsia="ru-RU"/>
    </w:rPr>
  </w:style>
  <w:style w:type="paragraph" w:customStyle="1" w:styleId="xl64">
    <w:name w:val="xl64"/>
    <w:basedOn w:val="a"/>
    <w:rsid w:val="00C459AE"/>
    <w:pPr>
      <w:spacing w:before="100" w:beforeAutospacing="1" w:after="100" w:afterAutospacing="1" w:line="240" w:lineRule="auto"/>
      <w:jc w:val="center"/>
      <w:textAlignment w:val="center"/>
    </w:pPr>
    <w:rPr>
      <w:rFonts w:ascii="Times New Roman CYR" w:eastAsia="Times New Roman" w:hAnsi="Times New Roman CYR" w:cs="Times New Roman CYR"/>
      <w:sz w:val="24"/>
      <w:szCs w:val="24"/>
      <w:lang w:eastAsia="ru-RU"/>
    </w:rPr>
  </w:style>
  <w:style w:type="paragraph" w:customStyle="1" w:styleId="xl65">
    <w:name w:val="xl65"/>
    <w:basedOn w:val="a"/>
    <w:rsid w:val="00C459AE"/>
    <w:pPr>
      <w:spacing w:before="100" w:beforeAutospacing="1" w:after="100" w:afterAutospacing="1" w:line="240" w:lineRule="auto"/>
    </w:pPr>
    <w:rPr>
      <w:rFonts w:ascii="Times New Roman CYR" w:eastAsia="Times New Roman" w:hAnsi="Times New Roman CYR" w:cs="Times New Roman CYR"/>
      <w:sz w:val="24"/>
      <w:szCs w:val="24"/>
      <w:lang w:eastAsia="ru-RU"/>
    </w:rPr>
  </w:style>
  <w:style w:type="paragraph" w:customStyle="1" w:styleId="xl66">
    <w:name w:val="xl66"/>
    <w:basedOn w:val="a"/>
    <w:rsid w:val="00C459AE"/>
    <w:pPr>
      <w:spacing w:before="100" w:beforeAutospacing="1" w:after="100" w:afterAutospacing="1" w:line="240" w:lineRule="auto"/>
    </w:pPr>
    <w:rPr>
      <w:rFonts w:ascii="Times New Roman CYR" w:eastAsia="Times New Roman" w:hAnsi="Times New Roman CYR" w:cs="Times New Roman CYR"/>
      <w:color w:val="00FF00"/>
      <w:sz w:val="24"/>
      <w:szCs w:val="24"/>
      <w:lang w:eastAsia="ru-RU"/>
    </w:rPr>
  </w:style>
  <w:style w:type="paragraph" w:customStyle="1" w:styleId="xl67">
    <w:name w:val="xl67"/>
    <w:basedOn w:val="a"/>
    <w:rsid w:val="00C459AE"/>
    <w:pPr>
      <w:spacing w:before="100" w:beforeAutospacing="1" w:after="100" w:afterAutospacing="1" w:line="240" w:lineRule="auto"/>
    </w:pPr>
    <w:rPr>
      <w:rFonts w:ascii="Times New Roman CYR" w:eastAsia="Times New Roman" w:hAnsi="Times New Roman CYR" w:cs="Times New Roman CYR"/>
      <w:b/>
      <w:bCs/>
      <w:color w:val="008000"/>
      <w:sz w:val="24"/>
      <w:szCs w:val="24"/>
      <w:lang w:eastAsia="ru-RU"/>
    </w:rPr>
  </w:style>
  <w:style w:type="paragraph" w:customStyle="1" w:styleId="xl68">
    <w:name w:val="xl68"/>
    <w:basedOn w:val="a"/>
    <w:rsid w:val="00C459AE"/>
    <w:pPr>
      <w:spacing w:before="100" w:beforeAutospacing="1" w:after="100" w:afterAutospacing="1" w:line="240" w:lineRule="auto"/>
    </w:pPr>
    <w:rPr>
      <w:rFonts w:ascii="Times New Roman CYR" w:eastAsia="Times New Roman" w:hAnsi="Times New Roman CYR" w:cs="Times New Roman CYR"/>
      <w:b/>
      <w:bCs/>
      <w:sz w:val="24"/>
      <w:szCs w:val="24"/>
      <w:lang w:eastAsia="ru-RU"/>
    </w:rPr>
  </w:style>
  <w:style w:type="paragraph" w:customStyle="1" w:styleId="xl69">
    <w:name w:val="xl69"/>
    <w:basedOn w:val="a"/>
    <w:rsid w:val="00C459AE"/>
    <w:pP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70">
    <w:name w:val="xl70"/>
    <w:basedOn w:val="a"/>
    <w:rsid w:val="00C459AE"/>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1">
    <w:name w:val="xl71"/>
    <w:basedOn w:val="a"/>
    <w:rsid w:val="00C459AE"/>
    <w:pPr>
      <w:spacing w:before="100" w:beforeAutospacing="1" w:after="100" w:afterAutospacing="1" w:line="240" w:lineRule="auto"/>
      <w:jc w:val="center"/>
      <w:textAlignment w:val="top"/>
    </w:pPr>
    <w:rPr>
      <w:rFonts w:ascii="Times New Roman" w:eastAsia="Times New Roman" w:hAnsi="Times New Roman"/>
      <w:color w:val="000080"/>
      <w:sz w:val="18"/>
      <w:szCs w:val="18"/>
      <w:lang w:eastAsia="ru-RU"/>
    </w:rPr>
  </w:style>
  <w:style w:type="paragraph" w:customStyle="1" w:styleId="xl72">
    <w:name w:val="xl72"/>
    <w:basedOn w:val="a"/>
    <w:rsid w:val="00C459AE"/>
    <w:pPr>
      <w:spacing w:before="100" w:beforeAutospacing="1" w:after="100" w:afterAutospacing="1" w:line="240" w:lineRule="auto"/>
      <w:jc w:val="center"/>
      <w:textAlignment w:val="top"/>
    </w:pPr>
    <w:rPr>
      <w:rFonts w:ascii="Times New Roman" w:eastAsia="Times New Roman" w:hAnsi="Times New Roman"/>
      <w:color w:val="000000"/>
      <w:sz w:val="18"/>
      <w:szCs w:val="18"/>
      <w:lang w:eastAsia="ru-RU"/>
    </w:rPr>
  </w:style>
  <w:style w:type="paragraph" w:customStyle="1" w:styleId="xl73">
    <w:name w:val="xl73"/>
    <w:basedOn w:val="a"/>
    <w:rsid w:val="00C459AE"/>
    <w:pPr>
      <w:spacing w:before="100" w:beforeAutospacing="1" w:after="100" w:afterAutospacing="1" w:line="240" w:lineRule="auto"/>
    </w:pPr>
    <w:rPr>
      <w:rFonts w:ascii="Times New Roman" w:eastAsia="Times New Roman" w:hAnsi="Times New Roman"/>
      <w:color w:val="FF0000"/>
      <w:sz w:val="24"/>
      <w:szCs w:val="24"/>
      <w:lang w:eastAsia="ru-RU"/>
    </w:rPr>
  </w:style>
  <w:style w:type="paragraph" w:customStyle="1" w:styleId="xl74">
    <w:name w:val="xl74"/>
    <w:basedOn w:val="a"/>
    <w:rsid w:val="00C459AE"/>
    <w:pP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75">
    <w:name w:val="xl75"/>
    <w:basedOn w:val="a"/>
    <w:rsid w:val="00C459AE"/>
    <w:pPr>
      <w:shd w:val="clear" w:color="000000" w:fill="FFFFFF"/>
      <w:spacing w:before="100" w:beforeAutospacing="1" w:after="100" w:afterAutospacing="1" w:line="240" w:lineRule="auto"/>
    </w:pPr>
    <w:rPr>
      <w:rFonts w:ascii="Times New Roman CYR" w:eastAsia="Times New Roman" w:hAnsi="Times New Roman CYR" w:cs="Times New Roman CYR"/>
      <w:sz w:val="24"/>
      <w:szCs w:val="24"/>
      <w:lang w:eastAsia="ru-RU"/>
    </w:rPr>
  </w:style>
  <w:style w:type="paragraph" w:customStyle="1" w:styleId="xl76">
    <w:name w:val="xl76"/>
    <w:basedOn w:val="a"/>
    <w:rsid w:val="00C459AE"/>
    <w:pPr>
      <w:shd w:val="clear" w:color="000000" w:fill="CCFFFF"/>
      <w:spacing w:before="100" w:beforeAutospacing="1" w:after="100" w:afterAutospacing="1" w:line="240" w:lineRule="auto"/>
    </w:pPr>
    <w:rPr>
      <w:rFonts w:ascii="Times New Roman CYR" w:eastAsia="Times New Roman" w:hAnsi="Times New Roman CYR" w:cs="Times New Roman CYR"/>
      <w:sz w:val="24"/>
      <w:szCs w:val="24"/>
      <w:lang w:eastAsia="ru-RU"/>
    </w:rPr>
  </w:style>
  <w:style w:type="paragraph" w:customStyle="1" w:styleId="xl77">
    <w:name w:val="xl77"/>
    <w:basedOn w:val="a"/>
    <w:rsid w:val="00C459AE"/>
    <w:pPr>
      <w:shd w:val="clear" w:color="000000" w:fill="FFFFFF"/>
      <w:spacing w:before="100" w:beforeAutospacing="1" w:after="100" w:afterAutospacing="1" w:line="240" w:lineRule="auto"/>
    </w:pPr>
    <w:rPr>
      <w:rFonts w:ascii="Times New Roman CYR" w:eastAsia="Times New Roman" w:hAnsi="Times New Roman CYR" w:cs="Times New Roman CYR"/>
      <w:b/>
      <w:bCs/>
      <w:color w:val="008000"/>
      <w:sz w:val="24"/>
      <w:szCs w:val="24"/>
      <w:lang w:eastAsia="ru-RU"/>
    </w:rPr>
  </w:style>
  <w:style w:type="paragraph" w:customStyle="1" w:styleId="xl78">
    <w:name w:val="xl78"/>
    <w:basedOn w:val="a"/>
    <w:rsid w:val="00C459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CYR" w:eastAsia="Times New Roman" w:hAnsi="Times New Roman CYR" w:cs="Times New Roman CYR"/>
      <w:b/>
      <w:bCs/>
      <w:color w:val="3366FF"/>
      <w:sz w:val="18"/>
      <w:szCs w:val="18"/>
      <w:lang w:eastAsia="ru-RU"/>
    </w:rPr>
  </w:style>
  <w:style w:type="paragraph" w:customStyle="1" w:styleId="xl79">
    <w:name w:val="xl79"/>
    <w:basedOn w:val="a"/>
    <w:rsid w:val="00C459AE"/>
    <w:pPr>
      <w:shd w:val="clear" w:color="000000" w:fill="FFFFFF"/>
      <w:spacing w:before="100" w:beforeAutospacing="1" w:after="100" w:afterAutospacing="1" w:line="240" w:lineRule="auto"/>
    </w:pPr>
    <w:rPr>
      <w:rFonts w:ascii="Times New Roman CYR" w:eastAsia="Times New Roman" w:hAnsi="Times New Roman CYR" w:cs="Times New Roman CYR"/>
      <w:color w:val="00FF00"/>
      <w:sz w:val="24"/>
      <w:szCs w:val="24"/>
      <w:lang w:eastAsia="ru-RU"/>
    </w:rPr>
  </w:style>
  <w:style w:type="paragraph" w:customStyle="1" w:styleId="xl80">
    <w:name w:val="xl80"/>
    <w:basedOn w:val="a"/>
    <w:rsid w:val="00C459AE"/>
    <w:pPr>
      <w:spacing w:before="100" w:beforeAutospacing="1" w:after="100" w:afterAutospacing="1" w:line="240" w:lineRule="auto"/>
      <w:jc w:val="right"/>
    </w:pPr>
    <w:rPr>
      <w:rFonts w:ascii="Times New Roman" w:eastAsia="Times New Roman" w:hAnsi="Times New Roman"/>
      <w:sz w:val="18"/>
      <w:szCs w:val="18"/>
      <w:lang w:eastAsia="ru-RU"/>
    </w:rPr>
  </w:style>
  <w:style w:type="paragraph" w:customStyle="1" w:styleId="xl81">
    <w:name w:val="xl81"/>
    <w:basedOn w:val="a"/>
    <w:rsid w:val="00C459AE"/>
    <w:pP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82">
    <w:name w:val="xl82"/>
    <w:basedOn w:val="a"/>
    <w:rsid w:val="00C459AE"/>
    <w:pPr>
      <w:spacing w:before="100" w:beforeAutospacing="1" w:after="100" w:afterAutospacing="1" w:line="240" w:lineRule="auto"/>
    </w:pPr>
    <w:rPr>
      <w:rFonts w:ascii="Times New Roman" w:eastAsia="Times New Roman" w:hAnsi="Times New Roman"/>
      <w:color w:val="FF0000"/>
      <w:sz w:val="18"/>
      <w:szCs w:val="18"/>
      <w:lang w:eastAsia="ru-RU"/>
    </w:rPr>
  </w:style>
  <w:style w:type="paragraph" w:customStyle="1" w:styleId="xl83">
    <w:name w:val="xl83"/>
    <w:basedOn w:val="a"/>
    <w:rsid w:val="00C459AE"/>
    <w:pPr>
      <w:spacing w:before="100" w:beforeAutospacing="1" w:after="100" w:afterAutospacing="1" w:line="240" w:lineRule="auto"/>
      <w:jc w:val="center"/>
      <w:textAlignment w:val="center"/>
    </w:pPr>
    <w:rPr>
      <w:rFonts w:ascii="Times New Roman" w:eastAsia="Times New Roman" w:hAnsi="Times New Roman"/>
      <w:color w:val="FF0000"/>
      <w:sz w:val="18"/>
      <w:szCs w:val="18"/>
      <w:lang w:eastAsia="ru-RU"/>
    </w:rPr>
  </w:style>
  <w:style w:type="paragraph" w:customStyle="1" w:styleId="xl84">
    <w:name w:val="xl84"/>
    <w:basedOn w:val="a"/>
    <w:rsid w:val="00C459AE"/>
    <w:pP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85">
    <w:name w:val="xl85"/>
    <w:basedOn w:val="a"/>
    <w:rsid w:val="00C459AE"/>
    <w:pP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86">
    <w:name w:val="xl86"/>
    <w:basedOn w:val="a"/>
    <w:rsid w:val="00C459AE"/>
    <w:pPr>
      <w:spacing w:before="100" w:beforeAutospacing="1" w:after="100" w:afterAutospacing="1" w:line="240" w:lineRule="auto"/>
    </w:pPr>
    <w:rPr>
      <w:rFonts w:ascii="Times New Roman" w:eastAsia="Times New Roman" w:hAnsi="Times New Roman"/>
      <w:color w:val="FF0000"/>
      <w:sz w:val="18"/>
      <w:szCs w:val="18"/>
      <w:lang w:eastAsia="ru-RU"/>
    </w:rPr>
  </w:style>
  <w:style w:type="paragraph" w:customStyle="1" w:styleId="xl87">
    <w:name w:val="xl87"/>
    <w:basedOn w:val="a"/>
    <w:rsid w:val="00C459AE"/>
    <w:pP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88">
    <w:name w:val="xl88"/>
    <w:basedOn w:val="a"/>
    <w:rsid w:val="00C459AE"/>
    <w:pPr>
      <w:spacing w:before="100" w:beforeAutospacing="1" w:after="100" w:afterAutospacing="1" w:line="240" w:lineRule="auto"/>
      <w:jc w:val="right"/>
    </w:pPr>
    <w:rPr>
      <w:rFonts w:ascii="Times New Roman" w:eastAsia="Times New Roman" w:hAnsi="Times New Roman"/>
      <w:sz w:val="18"/>
      <w:szCs w:val="18"/>
      <w:lang w:eastAsia="ru-RU"/>
    </w:rPr>
  </w:style>
  <w:style w:type="paragraph" w:customStyle="1" w:styleId="xl89">
    <w:name w:val="xl89"/>
    <w:basedOn w:val="a"/>
    <w:rsid w:val="00C459AE"/>
    <w:pPr>
      <w:spacing w:before="100" w:beforeAutospacing="1" w:after="100" w:afterAutospacing="1" w:line="240" w:lineRule="auto"/>
      <w:jc w:val="right"/>
    </w:pPr>
    <w:rPr>
      <w:rFonts w:ascii="Times New Roman" w:eastAsia="Times New Roman" w:hAnsi="Times New Roman"/>
      <w:color w:val="FF0000"/>
      <w:sz w:val="18"/>
      <w:szCs w:val="18"/>
      <w:lang w:eastAsia="ru-RU"/>
    </w:rPr>
  </w:style>
  <w:style w:type="paragraph" w:customStyle="1" w:styleId="xl90">
    <w:name w:val="xl90"/>
    <w:basedOn w:val="a"/>
    <w:rsid w:val="00C459AE"/>
    <w:pPr>
      <w:shd w:val="clear" w:color="000000" w:fill="FFFFFF"/>
      <w:spacing w:before="100" w:beforeAutospacing="1" w:after="100" w:afterAutospacing="1" w:line="240" w:lineRule="auto"/>
    </w:pPr>
    <w:rPr>
      <w:rFonts w:ascii="Times New Roman" w:eastAsia="Times New Roman" w:hAnsi="Times New Roman"/>
      <w:color w:val="FF0000"/>
      <w:sz w:val="18"/>
      <w:szCs w:val="18"/>
      <w:lang w:eastAsia="ru-RU"/>
    </w:rPr>
  </w:style>
  <w:style w:type="paragraph" w:customStyle="1" w:styleId="xl91">
    <w:name w:val="xl91"/>
    <w:basedOn w:val="a"/>
    <w:rsid w:val="00C459AE"/>
    <w:pPr>
      <w:shd w:val="clear" w:color="000000" w:fill="FFFFFF"/>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92">
    <w:name w:val="xl92"/>
    <w:basedOn w:val="a"/>
    <w:rsid w:val="00C459AE"/>
    <w:pPr>
      <w:spacing w:before="100" w:beforeAutospacing="1" w:after="100" w:afterAutospacing="1" w:line="240" w:lineRule="auto"/>
    </w:pPr>
    <w:rPr>
      <w:rFonts w:ascii="Times New Roman" w:eastAsia="Times New Roman" w:hAnsi="Times New Roman"/>
      <w:color w:val="333399"/>
      <w:sz w:val="18"/>
      <w:szCs w:val="18"/>
      <w:lang w:eastAsia="ru-RU"/>
    </w:rPr>
  </w:style>
  <w:style w:type="paragraph" w:customStyle="1" w:styleId="xl93">
    <w:name w:val="xl93"/>
    <w:basedOn w:val="a"/>
    <w:rsid w:val="00C459AE"/>
    <w:pPr>
      <w:shd w:val="clear" w:color="000000" w:fill="FFFFFF"/>
      <w:spacing w:before="100" w:beforeAutospacing="1" w:after="100" w:afterAutospacing="1" w:line="240" w:lineRule="auto"/>
      <w:jc w:val="right"/>
    </w:pPr>
    <w:rPr>
      <w:rFonts w:ascii="Times New Roman" w:eastAsia="Times New Roman" w:hAnsi="Times New Roman"/>
      <w:sz w:val="18"/>
      <w:szCs w:val="18"/>
      <w:lang w:eastAsia="ru-RU"/>
    </w:rPr>
  </w:style>
  <w:style w:type="paragraph" w:customStyle="1" w:styleId="xl94">
    <w:name w:val="xl94"/>
    <w:basedOn w:val="a"/>
    <w:rsid w:val="00C459AE"/>
    <w:pPr>
      <w:spacing w:before="100" w:beforeAutospacing="1" w:after="100" w:afterAutospacing="1" w:line="240" w:lineRule="auto"/>
    </w:pPr>
    <w:rPr>
      <w:rFonts w:ascii="Times New Roman" w:eastAsia="Times New Roman" w:hAnsi="Times New Roman"/>
      <w:b/>
      <w:bCs/>
      <w:color w:val="008000"/>
      <w:sz w:val="18"/>
      <w:szCs w:val="18"/>
      <w:lang w:eastAsia="ru-RU"/>
    </w:rPr>
  </w:style>
  <w:style w:type="paragraph" w:customStyle="1" w:styleId="xl95">
    <w:name w:val="xl95"/>
    <w:basedOn w:val="a"/>
    <w:rsid w:val="00C459AE"/>
    <w:pPr>
      <w:spacing w:before="100" w:beforeAutospacing="1" w:after="100" w:afterAutospacing="1" w:line="240" w:lineRule="auto"/>
      <w:jc w:val="right"/>
    </w:pPr>
    <w:rPr>
      <w:rFonts w:ascii="Times New Roman" w:eastAsia="Times New Roman" w:hAnsi="Times New Roman"/>
      <w:b/>
      <w:bCs/>
      <w:color w:val="008000"/>
      <w:sz w:val="18"/>
      <w:szCs w:val="18"/>
      <w:lang w:eastAsia="ru-RU"/>
    </w:rPr>
  </w:style>
  <w:style w:type="paragraph" w:customStyle="1" w:styleId="xl96">
    <w:name w:val="xl96"/>
    <w:basedOn w:val="a"/>
    <w:rsid w:val="00C459AE"/>
    <w:pPr>
      <w:shd w:val="clear" w:color="000000" w:fill="FFFFFF"/>
      <w:spacing w:before="100" w:beforeAutospacing="1" w:after="100" w:afterAutospacing="1" w:line="240" w:lineRule="auto"/>
      <w:textAlignment w:val="top"/>
    </w:pPr>
    <w:rPr>
      <w:rFonts w:ascii="Times New Roman CYR" w:eastAsia="Times New Roman" w:hAnsi="Times New Roman CYR" w:cs="Times New Roman CYR"/>
      <w:b/>
      <w:bCs/>
      <w:color w:val="3366FF"/>
      <w:sz w:val="18"/>
      <w:szCs w:val="18"/>
      <w:lang w:eastAsia="ru-RU"/>
    </w:rPr>
  </w:style>
  <w:style w:type="paragraph" w:customStyle="1" w:styleId="xl97">
    <w:name w:val="xl97"/>
    <w:basedOn w:val="a"/>
    <w:rsid w:val="00C459AE"/>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top"/>
    </w:pPr>
    <w:rPr>
      <w:rFonts w:ascii="Times New Roman" w:eastAsia="Times New Roman" w:hAnsi="Times New Roman"/>
      <w:b/>
      <w:bCs/>
      <w:color w:val="000000"/>
      <w:lang w:eastAsia="ru-RU"/>
    </w:rPr>
  </w:style>
  <w:style w:type="paragraph" w:customStyle="1" w:styleId="xl98">
    <w:name w:val="xl98"/>
    <w:basedOn w:val="a"/>
    <w:rsid w:val="00C459AE"/>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top"/>
    </w:pPr>
    <w:rPr>
      <w:rFonts w:ascii="Times New Roman" w:eastAsia="Times New Roman" w:hAnsi="Times New Roman"/>
      <w:b/>
      <w:bCs/>
      <w:lang w:eastAsia="ru-RU"/>
    </w:rPr>
  </w:style>
  <w:style w:type="paragraph" w:customStyle="1" w:styleId="xl99">
    <w:name w:val="xl99"/>
    <w:basedOn w:val="a"/>
    <w:rsid w:val="00C459AE"/>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top"/>
    </w:pPr>
    <w:rPr>
      <w:rFonts w:ascii="Times New Roman" w:eastAsia="Times New Roman" w:hAnsi="Times New Roman"/>
      <w:b/>
      <w:bCs/>
      <w:lang w:eastAsia="ru-RU"/>
    </w:rPr>
  </w:style>
  <w:style w:type="paragraph" w:customStyle="1" w:styleId="xl100">
    <w:name w:val="xl100"/>
    <w:basedOn w:val="a"/>
    <w:rsid w:val="00C459AE"/>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top"/>
    </w:pPr>
    <w:rPr>
      <w:rFonts w:ascii="Times New Roman" w:eastAsia="Times New Roman" w:hAnsi="Times New Roman"/>
      <w:b/>
      <w:bCs/>
      <w:color w:val="333300"/>
      <w:lang w:eastAsia="ru-RU"/>
    </w:rPr>
  </w:style>
  <w:style w:type="paragraph" w:customStyle="1" w:styleId="xl101">
    <w:name w:val="xl101"/>
    <w:basedOn w:val="a"/>
    <w:rsid w:val="00C459AE"/>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top"/>
    </w:pPr>
    <w:rPr>
      <w:rFonts w:ascii="Times New Roman" w:eastAsia="Times New Roman" w:hAnsi="Times New Roman"/>
      <w:b/>
      <w:bCs/>
      <w:color w:val="3366FF"/>
      <w:lang w:eastAsia="ru-RU"/>
    </w:rPr>
  </w:style>
  <w:style w:type="paragraph" w:customStyle="1" w:styleId="xl102">
    <w:name w:val="xl102"/>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lang w:eastAsia="ru-RU"/>
    </w:rPr>
  </w:style>
  <w:style w:type="paragraph" w:customStyle="1" w:styleId="xl103">
    <w:name w:val="xl103"/>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333300"/>
      <w:lang w:eastAsia="ru-RU"/>
    </w:rPr>
  </w:style>
  <w:style w:type="paragraph" w:customStyle="1" w:styleId="xl104">
    <w:name w:val="xl104"/>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FF0000"/>
      <w:lang w:eastAsia="ru-RU"/>
    </w:rPr>
  </w:style>
  <w:style w:type="paragraph" w:customStyle="1" w:styleId="xl105">
    <w:name w:val="xl105"/>
    <w:basedOn w:val="a"/>
    <w:rsid w:val="00C459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b/>
      <w:bCs/>
      <w:color w:val="3366FF"/>
      <w:lang w:eastAsia="ru-RU"/>
    </w:rPr>
  </w:style>
  <w:style w:type="paragraph" w:customStyle="1" w:styleId="xl106">
    <w:name w:val="xl106"/>
    <w:basedOn w:val="a"/>
    <w:rsid w:val="00C459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b/>
      <w:bCs/>
      <w:color w:val="333300"/>
      <w:lang w:eastAsia="ru-RU"/>
    </w:rPr>
  </w:style>
  <w:style w:type="paragraph" w:customStyle="1" w:styleId="xl107">
    <w:name w:val="xl107"/>
    <w:basedOn w:val="a"/>
    <w:rsid w:val="00C459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b/>
      <w:bCs/>
      <w:lang w:eastAsia="ru-RU"/>
    </w:rPr>
  </w:style>
  <w:style w:type="paragraph" w:customStyle="1" w:styleId="xl108">
    <w:name w:val="xl108"/>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lang w:eastAsia="ru-RU"/>
    </w:rPr>
  </w:style>
  <w:style w:type="paragraph" w:customStyle="1" w:styleId="xl109">
    <w:name w:val="xl109"/>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FF0000"/>
      <w:lang w:eastAsia="ru-RU"/>
    </w:rPr>
  </w:style>
  <w:style w:type="paragraph" w:customStyle="1" w:styleId="xl110">
    <w:name w:val="xl110"/>
    <w:basedOn w:val="a"/>
    <w:rsid w:val="00C459AE"/>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top"/>
    </w:pPr>
    <w:rPr>
      <w:rFonts w:ascii="Times New Roman" w:eastAsia="Times New Roman" w:hAnsi="Times New Roman"/>
      <w:b/>
      <w:bCs/>
      <w:color w:val="008000"/>
      <w:lang w:eastAsia="ru-RU"/>
    </w:rPr>
  </w:style>
  <w:style w:type="paragraph" w:customStyle="1" w:styleId="xl111">
    <w:name w:val="xl111"/>
    <w:basedOn w:val="a"/>
    <w:rsid w:val="00C459AE"/>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top"/>
    </w:pPr>
    <w:rPr>
      <w:rFonts w:ascii="Times New Roman" w:eastAsia="Times New Roman" w:hAnsi="Times New Roman"/>
      <w:b/>
      <w:bCs/>
      <w:color w:val="008000"/>
      <w:lang w:eastAsia="ru-RU"/>
    </w:rPr>
  </w:style>
  <w:style w:type="paragraph" w:customStyle="1" w:styleId="xl112">
    <w:name w:val="xl112"/>
    <w:basedOn w:val="a"/>
    <w:rsid w:val="00C459AE"/>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top"/>
    </w:pPr>
    <w:rPr>
      <w:rFonts w:ascii="Times New Roman" w:eastAsia="Times New Roman" w:hAnsi="Times New Roman"/>
      <w:b/>
      <w:bCs/>
      <w:color w:val="0066CC"/>
      <w:lang w:eastAsia="ru-RU"/>
    </w:rPr>
  </w:style>
  <w:style w:type="paragraph" w:customStyle="1" w:styleId="xl113">
    <w:name w:val="xl113"/>
    <w:basedOn w:val="a"/>
    <w:rsid w:val="00C459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lang w:eastAsia="ru-RU"/>
    </w:rPr>
  </w:style>
  <w:style w:type="paragraph" w:customStyle="1" w:styleId="xl114">
    <w:name w:val="xl114"/>
    <w:basedOn w:val="a"/>
    <w:rsid w:val="00C459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lang w:eastAsia="ru-RU"/>
    </w:rPr>
  </w:style>
  <w:style w:type="paragraph" w:customStyle="1" w:styleId="xl115">
    <w:name w:val="xl115"/>
    <w:basedOn w:val="a"/>
    <w:rsid w:val="00C459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lang w:eastAsia="ru-RU"/>
    </w:rPr>
  </w:style>
  <w:style w:type="paragraph" w:customStyle="1" w:styleId="xl116">
    <w:name w:val="xl116"/>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lang w:eastAsia="ru-RU"/>
    </w:rPr>
  </w:style>
  <w:style w:type="paragraph" w:customStyle="1" w:styleId="xl117">
    <w:name w:val="xl117"/>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000000"/>
      <w:lang w:eastAsia="ru-RU"/>
    </w:rPr>
  </w:style>
  <w:style w:type="paragraph" w:customStyle="1" w:styleId="xl118">
    <w:name w:val="xl118"/>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CCFF"/>
      <w:lang w:eastAsia="ru-RU"/>
    </w:rPr>
  </w:style>
  <w:style w:type="paragraph" w:customStyle="1" w:styleId="xl119">
    <w:name w:val="xl119"/>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3366FF"/>
      <w:lang w:eastAsia="ru-RU"/>
    </w:rPr>
  </w:style>
  <w:style w:type="paragraph" w:customStyle="1" w:styleId="xl120">
    <w:name w:val="xl120"/>
    <w:basedOn w:val="a"/>
    <w:rsid w:val="00C459AE"/>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top"/>
    </w:pPr>
    <w:rPr>
      <w:rFonts w:ascii="Times New Roman" w:eastAsia="Times New Roman" w:hAnsi="Times New Roman"/>
      <w:b/>
      <w:bCs/>
      <w:lang w:eastAsia="ru-RU"/>
    </w:rPr>
  </w:style>
  <w:style w:type="paragraph" w:customStyle="1" w:styleId="xl121">
    <w:name w:val="xl121"/>
    <w:basedOn w:val="a"/>
    <w:rsid w:val="00C459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b/>
      <w:bCs/>
      <w:lang w:eastAsia="ru-RU"/>
    </w:rPr>
  </w:style>
  <w:style w:type="paragraph" w:customStyle="1" w:styleId="xl122">
    <w:name w:val="xl122"/>
    <w:basedOn w:val="a"/>
    <w:rsid w:val="00C459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b/>
      <w:bCs/>
      <w:color w:val="000000"/>
      <w:lang w:eastAsia="ru-RU"/>
    </w:rPr>
  </w:style>
  <w:style w:type="paragraph" w:customStyle="1" w:styleId="xl123">
    <w:name w:val="xl123"/>
    <w:basedOn w:val="a"/>
    <w:rsid w:val="00C459AE"/>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top"/>
    </w:pPr>
    <w:rPr>
      <w:rFonts w:ascii="Times New Roman" w:eastAsia="Times New Roman" w:hAnsi="Times New Roman"/>
      <w:lang w:eastAsia="ru-RU"/>
    </w:rPr>
  </w:style>
  <w:style w:type="paragraph" w:customStyle="1" w:styleId="xl124">
    <w:name w:val="xl124"/>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lang w:eastAsia="ru-RU"/>
    </w:rPr>
  </w:style>
  <w:style w:type="paragraph" w:customStyle="1" w:styleId="xl125">
    <w:name w:val="xl125"/>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b/>
      <w:bCs/>
      <w:lang w:eastAsia="ru-RU"/>
    </w:rPr>
  </w:style>
  <w:style w:type="paragraph" w:customStyle="1" w:styleId="xl126">
    <w:name w:val="xl126"/>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b/>
      <w:bCs/>
      <w:lang w:eastAsia="ru-RU"/>
    </w:rPr>
  </w:style>
  <w:style w:type="paragraph" w:customStyle="1" w:styleId="xl127">
    <w:name w:val="xl127"/>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lang w:eastAsia="ru-RU"/>
    </w:rPr>
  </w:style>
  <w:style w:type="paragraph" w:customStyle="1" w:styleId="xl128">
    <w:name w:val="xl128"/>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b/>
      <w:bCs/>
      <w:color w:val="000000"/>
      <w:lang w:eastAsia="ru-RU"/>
    </w:rPr>
  </w:style>
  <w:style w:type="paragraph" w:customStyle="1" w:styleId="xl129">
    <w:name w:val="xl129"/>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lang w:eastAsia="ru-RU"/>
    </w:rPr>
  </w:style>
  <w:style w:type="paragraph" w:customStyle="1" w:styleId="xl130">
    <w:name w:val="xl130"/>
    <w:basedOn w:val="a"/>
    <w:rsid w:val="00C459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b/>
      <w:bCs/>
      <w:lang w:eastAsia="ru-RU"/>
    </w:rPr>
  </w:style>
  <w:style w:type="paragraph" w:customStyle="1" w:styleId="xl131">
    <w:name w:val="xl131"/>
    <w:basedOn w:val="a"/>
    <w:rsid w:val="00C459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lang w:eastAsia="ru-RU"/>
    </w:rPr>
  </w:style>
  <w:style w:type="paragraph" w:customStyle="1" w:styleId="xl132">
    <w:name w:val="xl132"/>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FF"/>
      <w:lang w:eastAsia="ru-RU"/>
    </w:rPr>
  </w:style>
  <w:style w:type="paragraph" w:customStyle="1" w:styleId="xl133">
    <w:name w:val="xl133"/>
    <w:basedOn w:val="a"/>
    <w:rsid w:val="00C459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b/>
      <w:bCs/>
      <w:lang w:eastAsia="ru-RU"/>
    </w:rPr>
  </w:style>
  <w:style w:type="paragraph" w:customStyle="1" w:styleId="xl134">
    <w:name w:val="xl134"/>
    <w:basedOn w:val="a"/>
    <w:rsid w:val="00C459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olor w:val="00CCFF"/>
      <w:lang w:eastAsia="ru-RU"/>
    </w:rPr>
  </w:style>
  <w:style w:type="paragraph" w:customStyle="1" w:styleId="xl135">
    <w:name w:val="xl135"/>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lang w:eastAsia="ru-RU"/>
    </w:rPr>
  </w:style>
  <w:style w:type="paragraph" w:customStyle="1" w:styleId="xl136">
    <w:name w:val="xl136"/>
    <w:basedOn w:val="a"/>
    <w:rsid w:val="00C459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b/>
      <w:bCs/>
      <w:color w:val="3366FF"/>
      <w:lang w:eastAsia="ru-RU"/>
    </w:rPr>
  </w:style>
  <w:style w:type="paragraph" w:customStyle="1" w:styleId="xl137">
    <w:name w:val="xl137"/>
    <w:basedOn w:val="a"/>
    <w:rsid w:val="00C459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b/>
      <w:bCs/>
      <w:lang w:eastAsia="ru-RU"/>
    </w:rPr>
  </w:style>
  <w:style w:type="paragraph" w:customStyle="1" w:styleId="xl138">
    <w:name w:val="xl138"/>
    <w:basedOn w:val="a"/>
    <w:rsid w:val="00C459AE"/>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top"/>
    </w:pPr>
    <w:rPr>
      <w:rFonts w:ascii="Times New Roman" w:eastAsia="Times New Roman" w:hAnsi="Times New Roman"/>
      <w:color w:val="3366FF"/>
      <w:lang w:eastAsia="ru-RU"/>
    </w:rPr>
  </w:style>
  <w:style w:type="paragraph" w:customStyle="1" w:styleId="xl139">
    <w:name w:val="xl139"/>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333399"/>
      <w:lang w:eastAsia="ru-RU"/>
    </w:rPr>
  </w:style>
  <w:style w:type="paragraph" w:customStyle="1" w:styleId="xl140">
    <w:name w:val="xl140"/>
    <w:basedOn w:val="a"/>
    <w:rsid w:val="00C459AE"/>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top"/>
    </w:pPr>
    <w:rPr>
      <w:rFonts w:ascii="Times New Roman" w:eastAsia="Times New Roman" w:hAnsi="Times New Roman"/>
      <w:color w:val="333300"/>
      <w:lang w:eastAsia="ru-RU"/>
    </w:rPr>
  </w:style>
  <w:style w:type="paragraph" w:customStyle="1" w:styleId="xl141">
    <w:name w:val="xl141"/>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8000"/>
      <w:lang w:eastAsia="ru-RU"/>
    </w:rPr>
  </w:style>
  <w:style w:type="paragraph" w:customStyle="1" w:styleId="xl142">
    <w:name w:val="xl142"/>
    <w:basedOn w:val="a"/>
    <w:rsid w:val="00C459AE"/>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top"/>
    </w:pPr>
    <w:rPr>
      <w:rFonts w:ascii="Times New Roman" w:eastAsia="Times New Roman" w:hAnsi="Times New Roman"/>
      <w:b/>
      <w:bCs/>
      <w:color w:val="0000FF"/>
      <w:lang w:eastAsia="ru-RU"/>
    </w:rPr>
  </w:style>
  <w:style w:type="paragraph" w:customStyle="1" w:styleId="xl143">
    <w:name w:val="xl143"/>
    <w:basedOn w:val="a"/>
    <w:rsid w:val="00C459AE"/>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top"/>
    </w:pPr>
    <w:rPr>
      <w:rFonts w:ascii="Times New Roman" w:eastAsia="Times New Roman" w:hAnsi="Times New Roman"/>
      <w:color w:val="000000"/>
      <w:lang w:eastAsia="ru-RU"/>
    </w:rPr>
  </w:style>
  <w:style w:type="paragraph" w:customStyle="1" w:styleId="xl144">
    <w:name w:val="xl144"/>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339966"/>
      <w:lang w:eastAsia="ru-RU"/>
    </w:rPr>
  </w:style>
  <w:style w:type="paragraph" w:customStyle="1" w:styleId="xl145">
    <w:name w:val="xl145"/>
    <w:basedOn w:val="a"/>
    <w:rsid w:val="00C459AE"/>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imes New Roman" w:eastAsia="Times New Roman" w:hAnsi="Times New Roman"/>
      <w:b/>
      <w:bCs/>
      <w:lang w:eastAsia="ru-RU"/>
    </w:rPr>
  </w:style>
  <w:style w:type="paragraph" w:customStyle="1" w:styleId="xl146">
    <w:name w:val="xl146"/>
    <w:basedOn w:val="a"/>
    <w:rsid w:val="00C459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b/>
      <w:bCs/>
      <w:lang w:eastAsia="ru-RU"/>
    </w:rPr>
  </w:style>
  <w:style w:type="paragraph" w:customStyle="1" w:styleId="xl147">
    <w:name w:val="xl147"/>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FF0000"/>
      <w:lang w:eastAsia="ru-RU"/>
    </w:rPr>
  </w:style>
  <w:style w:type="paragraph" w:customStyle="1" w:styleId="xl148">
    <w:name w:val="xl148"/>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FF0000"/>
      <w:lang w:eastAsia="ru-RU"/>
    </w:rPr>
  </w:style>
  <w:style w:type="paragraph" w:customStyle="1" w:styleId="xl149">
    <w:name w:val="xl149"/>
    <w:basedOn w:val="a"/>
    <w:rsid w:val="00C459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b/>
      <w:bCs/>
      <w:color w:val="003366"/>
      <w:lang w:eastAsia="ru-RU"/>
    </w:rPr>
  </w:style>
  <w:style w:type="paragraph" w:customStyle="1" w:styleId="xl150">
    <w:name w:val="xl150"/>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3366"/>
      <w:lang w:eastAsia="ru-RU"/>
    </w:rPr>
  </w:style>
  <w:style w:type="paragraph" w:customStyle="1" w:styleId="xl151">
    <w:name w:val="xl151"/>
    <w:basedOn w:val="a"/>
    <w:rsid w:val="00C459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b/>
      <w:bCs/>
      <w:color w:val="FF0000"/>
      <w:lang w:eastAsia="ru-RU"/>
    </w:rPr>
  </w:style>
  <w:style w:type="paragraph" w:customStyle="1" w:styleId="xl152">
    <w:name w:val="xl152"/>
    <w:basedOn w:val="a"/>
    <w:rsid w:val="00C459AE"/>
    <w:pPr>
      <w:spacing w:before="100" w:beforeAutospacing="1" w:after="100" w:afterAutospacing="1" w:line="240" w:lineRule="auto"/>
    </w:pPr>
    <w:rPr>
      <w:rFonts w:ascii="Times New Roman" w:eastAsia="Times New Roman" w:hAnsi="Times New Roman"/>
      <w:color w:val="00B050"/>
      <w:sz w:val="18"/>
      <w:szCs w:val="18"/>
      <w:lang w:eastAsia="ru-RU"/>
    </w:rPr>
  </w:style>
  <w:style w:type="paragraph" w:customStyle="1" w:styleId="xl153">
    <w:name w:val="xl153"/>
    <w:basedOn w:val="a"/>
    <w:rsid w:val="00C459AE"/>
    <w:pPr>
      <w:spacing w:before="100" w:beforeAutospacing="1" w:after="100" w:afterAutospacing="1" w:line="240" w:lineRule="auto"/>
      <w:jc w:val="right"/>
    </w:pPr>
    <w:rPr>
      <w:rFonts w:ascii="Times New Roman" w:eastAsia="Times New Roman" w:hAnsi="Times New Roman"/>
      <w:color w:val="00B050"/>
      <w:sz w:val="18"/>
      <w:szCs w:val="18"/>
      <w:lang w:eastAsia="ru-RU"/>
    </w:rPr>
  </w:style>
  <w:style w:type="paragraph" w:customStyle="1" w:styleId="xl154">
    <w:name w:val="xl154"/>
    <w:basedOn w:val="a"/>
    <w:rsid w:val="00C459AE"/>
    <w:pPr>
      <w:spacing w:before="100" w:beforeAutospacing="1" w:after="100" w:afterAutospacing="1" w:line="240" w:lineRule="auto"/>
    </w:pPr>
    <w:rPr>
      <w:rFonts w:ascii="Times New Roman CYR" w:eastAsia="Times New Roman" w:hAnsi="Times New Roman CYR" w:cs="Times New Roman CYR"/>
      <w:color w:val="00B050"/>
      <w:sz w:val="24"/>
      <w:szCs w:val="24"/>
      <w:lang w:eastAsia="ru-RU"/>
    </w:rPr>
  </w:style>
  <w:style w:type="paragraph" w:customStyle="1" w:styleId="xl155">
    <w:name w:val="xl155"/>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color w:val="333300"/>
      <w:lang w:eastAsia="ru-RU"/>
    </w:rPr>
  </w:style>
  <w:style w:type="paragraph" w:customStyle="1" w:styleId="xl156">
    <w:name w:val="xl156"/>
    <w:basedOn w:val="a"/>
    <w:rsid w:val="00C459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b/>
      <w:bCs/>
      <w:color w:val="333300"/>
      <w:lang w:eastAsia="ru-RU"/>
    </w:rPr>
  </w:style>
  <w:style w:type="paragraph" w:customStyle="1" w:styleId="xl157">
    <w:name w:val="xl157"/>
    <w:basedOn w:val="a"/>
    <w:rsid w:val="00C459AE"/>
    <w:pPr>
      <w:spacing w:before="100" w:beforeAutospacing="1" w:after="100" w:afterAutospacing="1" w:line="240" w:lineRule="auto"/>
    </w:pPr>
    <w:rPr>
      <w:rFonts w:ascii="Times New Roman CYR" w:eastAsia="Times New Roman" w:hAnsi="Times New Roman CYR" w:cs="Times New Roman CYR"/>
      <w:b/>
      <w:bCs/>
      <w:color w:val="F79646"/>
      <w:sz w:val="24"/>
      <w:szCs w:val="24"/>
      <w:lang w:eastAsia="ru-RU"/>
    </w:rPr>
  </w:style>
  <w:style w:type="paragraph" w:customStyle="1" w:styleId="xl158">
    <w:name w:val="xl158"/>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b/>
      <w:bCs/>
      <w:color w:val="333300"/>
      <w:lang w:eastAsia="ru-RU"/>
    </w:rPr>
  </w:style>
  <w:style w:type="paragraph" w:customStyle="1" w:styleId="xl159">
    <w:name w:val="xl159"/>
    <w:basedOn w:val="a"/>
    <w:rsid w:val="00C459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b/>
      <w:bCs/>
      <w:lang w:eastAsia="ru-RU"/>
    </w:rPr>
  </w:style>
  <w:style w:type="paragraph" w:customStyle="1" w:styleId="xl160">
    <w:name w:val="xl160"/>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b/>
      <w:bCs/>
      <w:lang w:eastAsia="ru-RU"/>
    </w:rPr>
  </w:style>
  <w:style w:type="paragraph" w:customStyle="1" w:styleId="xl161">
    <w:name w:val="xl161"/>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b/>
      <w:bCs/>
      <w:color w:val="339966"/>
      <w:lang w:eastAsia="ru-RU"/>
    </w:rPr>
  </w:style>
  <w:style w:type="paragraph" w:customStyle="1" w:styleId="xl162">
    <w:name w:val="xl162"/>
    <w:basedOn w:val="a"/>
    <w:rsid w:val="00C459AE"/>
    <w:pPr>
      <w:shd w:val="clear" w:color="000000" w:fill="DBEEF3"/>
      <w:spacing w:before="100" w:beforeAutospacing="1" w:after="100" w:afterAutospacing="1" w:line="240" w:lineRule="auto"/>
      <w:textAlignment w:val="top"/>
    </w:pPr>
    <w:rPr>
      <w:rFonts w:ascii="Times New Roman CYR" w:eastAsia="Times New Roman" w:hAnsi="Times New Roman CYR" w:cs="Times New Roman CYR"/>
      <w:b/>
      <w:bCs/>
      <w:lang w:eastAsia="ru-RU"/>
    </w:rPr>
  </w:style>
  <w:style w:type="paragraph" w:customStyle="1" w:styleId="xl163">
    <w:name w:val="xl163"/>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b/>
      <w:bCs/>
      <w:lang w:eastAsia="ru-RU"/>
    </w:rPr>
  </w:style>
  <w:style w:type="paragraph" w:customStyle="1" w:styleId="xl164">
    <w:name w:val="xl164"/>
    <w:basedOn w:val="a"/>
    <w:rsid w:val="00C459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b/>
      <w:bCs/>
      <w:lang w:eastAsia="ru-RU"/>
    </w:rPr>
  </w:style>
  <w:style w:type="paragraph" w:customStyle="1" w:styleId="xl165">
    <w:name w:val="xl165"/>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b/>
      <w:bCs/>
      <w:color w:val="000000"/>
      <w:lang w:eastAsia="ru-RU"/>
    </w:rPr>
  </w:style>
  <w:style w:type="paragraph" w:customStyle="1" w:styleId="xl166">
    <w:name w:val="xl166"/>
    <w:basedOn w:val="a"/>
    <w:rsid w:val="00C459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b/>
      <w:bCs/>
      <w:color w:val="000000"/>
      <w:lang w:eastAsia="ru-RU"/>
    </w:rPr>
  </w:style>
  <w:style w:type="paragraph" w:customStyle="1" w:styleId="xl167">
    <w:name w:val="xl167"/>
    <w:basedOn w:val="a"/>
    <w:rsid w:val="00C459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b/>
      <w:bCs/>
      <w:color w:val="000000"/>
      <w:lang w:eastAsia="ru-RU"/>
    </w:rPr>
  </w:style>
  <w:style w:type="paragraph" w:customStyle="1" w:styleId="xl168">
    <w:name w:val="xl168"/>
    <w:basedOn w:val="a"/>
    <w:rsid w:val="00C459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olor w:val="000000"/>
      <w:lang w:eastAsia="ru-RU"/>
    </w:rPr>
  </w:style>
  <w:style w:type="paragraph" w:customStyle="1" w:styleId="xl169">
    <w:name w:val="xl169"/>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70C0"/>
      <w:lang w:eastAsia="ru-RU"/>
    </w:rPr>
  </w:style>
  <w:style w:type="paragraph" w:customStyle="1" w:styleId="xl170">
    <w:name w:val="xl170"/>
    <w:basedOn w:val="a"/>
    <w:rsid w:val="00C459AE"/>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textAlignment w:val="top"/>
    </w:pPr>
    <w:rPr>
      <w:rFonts w:ascii="Times New Roman" w:eastAsia="Times New Roman" w:hAnsi="Times New Roman"/>
      <w:b/>
      <w:bCs/>
      <w:lang w:eastAsia="ru-RU"/>
    </w:rPr>
  </w:style>
  <w:style w:type="paragraph" w:customStyle="1" w:styleId="xl171">
    <w:name w:val="xl171"/>
    <w:basedOn w:val="a"/>
    <w:rsid w:val="00C459AE"/>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top"/>
    </w:pPr>
    <w:rPr>
      <w:rFonts w:ascii="Times New Roman" w:eastAsia="Times New Roman" w:hAnsi="Times New Roman"/>
      <w:b/>
      <w:bCs/>
      <w:color w:val="333300"/>
      <w:lang w:eastAsia="ru-RU"/>
    </w:rPr>
  </w:style>
  <w:style w:type="paragraph" w:customStyle="1" w:styleId="xl172">
    <w:name w:val="xl172"/>
    <w:basedOn w:val="a"/>
    <w:rsid w:val="00C459AE"/>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top"/>
    </w:pPr>
    <w:rPr>
      <w:rFonts w:ascii="Times New Roman" w:eastAsia="Times New Roman" w:hAnsi="Times New Roman"/>
      <w:b/>
      <w:bCs/>
      <w:lang w:eastAsia="ru-RU"/>
    </w:rPr>
  </w:style>
  <w:style w:type="paragraph" w:customStyle="1" w:styleId="xl173">
    <w:name w:val="xl173"/>
    <w:basedOn w:val="a"/>
    <w:rsid w:val="00C459AE"/>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textAlignment w:val="top"/>
    </w:pPr>
    <w:rPr>
      <w:rFonts w:ascii="Times New Roman" w:eastAsia="Times New Roman" w:hAnsi="Times New Roman"/>
      <w:b/>
      <w:bCs/>
      <w:color w:val="3366FF"/>
      <w:lang w:eastAsia="ru-RU"/>
    </w:rPr>
  </w:style>
  <w:style w:type="paragraph" w:customStyle="1" w:styleId="xl174">
    <w:name w:val="xl174"/>
    <w:basedOn w:val="a"/>
    <w:rsid w:val="00C459AE"/>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textAlignment w:val="top"/>
    </w:pPr>
    <w:rPr>
      <w:rFonts w:ascii="Times New Roman" w:eastAsia="Times New Roman" w:hAnsi="Times New Roman"/>
      <w:lang w:eastAsia="ru-RU"/>
    </w:rPr>
  </w:style>
  <w:style w:type="paragraph" w:customStyle="1" w:styleId="xl175">
    <w:name w:val="xl175"/>
    <w:basedOn w:val="a"/>
    <w:rsid w:val="00C459AE"/>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top"/>
    </w:pPr>
    <w:rPr>
      <w:rFonts w:ascii="Times New Roman" w:eastAsia="Times New Roman" w:hAnsi="Times New Roman"/>
      <w:color w:val="333300"/>
      <w:lang w:eastAsia="ru-RU"/>
    </w:rPr>
  </w:style>
  <w:style w:type="paragraph" w:customStyle="1" w:styleId="xl176">
    <w:name w:val="xl176"/>
    <w:basedOn w:val="a"/>
    <w:rsid w:val="00C459AE"/>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top"/>
    </w:pPr>
    <w:rPr>
      <w:rFonts w:ascii="Times New Roman" w:eastAsia="Times New Roman" w:hAnsi="Times New Roman"/>
      <w:color w:val="0070C0"/>
      <w:lang w:eastAsia="ru-RU"/>
    </w:rPr>
  </w:style>
  <w:style w:type="paragraph" w:customStyle="1" w:styleId="xl177">
    <w:name w:val="xl177"/>
    <w:basedOn w:val="a"/>
    <w:rsid w:val="00C459AE"/>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top"/>
    </w:pPr>
    <w:rPr>
      <w:rFonts w:ascii="Times New Roman" w:eastAsia="Times New Roman" w:hAnsi="Times New Roman"/>
      <w:b/>
      <w:bCs/>
      <w:lang w:eastAsia="ru-RU"/>
    </w:rPr>
  </w:style>
  <w:style w:type="paragraph" w:customStyle="1" w:styleId="xl178">
    <w:name w:val="xl178"/>
    <w:basedOn w:val="a"/>
    <w:rsid w:val="00C459AE"/>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top"/>
    </w:pPr>
    <w:rPr>
      <w:rFonts w:ascii="Times New Roman" w:eastAsia="Times New Roman" w:hAnsi="Times New Roman"/>
      <w:b/>
      <w:bCs/>
      <w:lang w:eastAsia="ru-RU"/>
    </w:rPr>
  </w:style>
  <w:style w:type="paragraph" w:customStyle="1" w:styleId="xl179">
    <w:name w:val="xl179"/>
    <w:basedOn w:val="a"/>
    <w:rsid w:val="00C459AE"/>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top"/>
    </w:pPr>
    <w:rPr>
      <w:rFonts w:ascii="Times New Roman" w:eastAsia="Times New Roman" w:hAnsi="Times New Roman"/>
      <w:b/>
      <w:bCs/>
      <w:lang w:eastAsia="ru-RU"/>
    </w:rPr>
  </w:style>
  <w:style w:type="paragraph" w:customStyle="1" w:styleId="xl180">
    <w:name w:val="xl180"/>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b/>
      <w:bCs/>
      <w:color w:val="993366"/>
      <w:lang w:eastAsia="ru-RU"/>
    </w:rPr>
  </w:style>
  <w:style w:type="paragraph" w:customStyle="1" w:styleId="xl181">
    <w:name w:val="xl181"/>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b/>
      <w:bCs/>
      <w:color w:val="993366"/>
      <w:lang w:eastAsia="ru-RU"/>
    </w:rPr>
  </w:style>
  <w:style w:type="paragraph" w:customStyle="1" w:styleId="xl182">
    <w:name w:val="xl182"/>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b/>
      <w:bCs/>
      <w:color w:val="3366FF"/>
      <w:lang w:eastAsia="ru-RU"/>
    </w:rPr>
  </w:style>
  <w:style w:type="paragraph" w:customStyle="1" w:styleId="xl183">
    <w:name w:val="xl183"/>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b/>
      <w:bCs/>
      <w:color w:val="333300"/>
      <w:lang w:eastAsia="ru-RU"/>
    </w:rPr>
  </w:style>
  <w:style w:type="paragraph" w:customStyle="1" w:styleId="xl184">
    <w:name w:val="xl184"/>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b/>
      <w:bCs/>
      <w:color w:val="008000"/>
      <w:lang w:eastAsia="ru-RU"/>
    </w:rPr>
  </w:style>
  <w:style w:type="paragraph" w:customStyle="1" w:styleId="xl185">
    <w:name w:val="xl185"/>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lang w:eastAsia="ru-RU"/>
    </w:rPr>
  </w:style>
  <w:style w:type="paragraph" w:customStyle="1" w:styleId="xl186">
    <w:name w:val="xl186"/>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b/>
      <w:bCs/>
      <w:color w:val="FF0000"/>
      <w:lang w:eastAsia="ru-RU"/>
    </w:rPr>
  </w:style>
  <w:style w:type="paragraph" w:customStyle="1" w:styleId="xl187">
    <w:name w:val="xl187"/>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color w:val="00CCFF"/>
      <w:lang w:eastAsia="ru-RU"/>
    </w:rPr>
  </w:style>
  <w:style w:type="paragraph" w:customStyle="1" w:styleId="xl188">
    <w:name w:val="xl188"/>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color w:val="993366"/>
      <w:lang w:eastAsia="ru-RU"/>
    </w:rPr>
  </w:style>
  <w:style w:type="paragraph" w:customStyle="1" w:styleId="xl189">
    <w:name w:val="xl189"/>
    <w:basedOn w:val="a"/>
    <w:rsid w:val="00C459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CYR" w:eastAsia="Times New Roman" w:hAnsi="Times New Roman CYR" w:cs="Times New Roman CYR"/>
      <w:b/>
      <w:bCs/>
      <w:lang w:eastAsia="ru-RU"/>
    </w:rPr>
  </w:style>
  <w:style w:type="paragraph" w:customStyle="1" w:styleId="xl190">
    <w:name w:val="xl190"/>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center"/>
    </w:pPr>
    <w:rPr>
      <w:rFonts w:ascii="Times New Roman" w:eastAsia="Times New Roman" w:hAnsi="Times New Roman"/>
      <w:b/>
      <w:bCs/>
      <w:color w:val="993366"/>
      <w:lang w:eastAsia="ru-RU"/>
    </w:rPr>
  </w:style>
  <w:style w:type="paragraph" w:customStyle="1" w:styleId="xl191">
    <w:name w:val="xl191"/>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b/>
      <w:bCs/>
      <w:color w:val="000000"/>
      <w:lang w:eastAsia="ru-RU"/>
    </w:rPr>
  </w:style>
  <w:style w:type="paragraph" w:customStyle="1" w:styleId="xl192">
    <w:name w:val="xl192"/>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b/>
      <w:bCs/>
      <w:color w:val="000000"/>
      <w:lang w:eastAsia="ru-RU"/>
    </w:rPr>
  </w:style>
  <w:style w:type="paragraph" w:customStyle="1" w:styleId="xl193">
    <w:name w:val="xl193"/>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color w:val="008000"/>
      <w:lang w:eastAsia="ru-RU"/>
    </w:rPr>
  </w:style>
  <w:style w:type="paragraph" w:customStyle="1" w:styleId="xl194">
    <w:name w:val="xl194"/>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b/>
      <w:bCs/>
      <w:color w:val="003366"/>
      <w:lang w:eastAsia="ru-RU"/>
    </w:rPr>
  </w:style>
  <w:style w:type="paragraph" w:customStyle="1" w:styleId="xl195">
    <w:name w:val="xl195"/>
    <w:basedOn w:val="a"/>
    <w:rsid w:val="00C459AE"/>
    <w:pPr>
      <w:shd w:val="clear" w:color="000000" w:fill="FFFF00"/>
      <w:spacing w:before="100" w:beforeAutospacing="1" w:after="100" w:afterAutospacing="1" w:line="240" w:lineRule="auto"/>
      <w:textAlignment w:val="top"/>
    </w:pPr>
    <w:rPr>
      <w:rFonts w:ascii="Times New Roman CYR" w:eastAsia="Times New Roman" w:hAnsi="Times New Roman CYR" w:cs="Times New Roman CYR"/>
      <w:b/>
      <w:bCs/>
      <w:lang w:eastAsia="ru-RU"/>
    </w:rPr>
  </w:style>
  <w:style w:type="paragraph" w:customStyle="1" w:styleId="xl196">
    <w:name w:val="xl196"/>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center"/>
    </w:pPr>
    <w:rPr>
      <w:rFonts w:ascii="Times New Roman" w:eastAsia="Times New Roman" w:hAnsi="Times New Roman"/>
      <w:b/>
      <w:bCs/>
      <w:lang w:eastAsia="ru-RU"/>
    </w:rPr>
  </w:style>
  <w:style w:type="paragraph" w:customStyle="1" w:styleId="xl197">
    <w:name w:val="xl197"/>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b/>
      <w:bCs/>
      <w:color w:val="000080"/>
      <w:lang w:eastAsia="ru-RU"/>
    </w:rPr>
  </w:style>
  <w:style w:type="paragraph" w:customStyle="1" w:styleId="xl198">
    <w:name w:val="xl198"/>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color w:val="00FF00"/>
      <w:lang w:eastAsia="ru-RU"/>
    </w:rPr>
  </w:style>
  <w:style w:type="paragraph" w:customStyle="1" w:styleId="xl199">
    <w:name w:val="xl199"/>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color w:val="000080"/>
      <w:lang w:eastAsia="ru-RU"/>
    </w:rPr>
  </w:style>
  <w:style w:type="paragraph" w:customStyle="1" w:styleId="xl200">
    <w:name w:val="xl200"/>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color w:val="000000"/>
      <w:lang w:eastAsia="ru-RU"/>
    </w:rPr>
  </w:style>
  <w:style w:type="paragraph" w:customStyle="1" w:styleId="xl201">
    <w:name w:val="xl201"/>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b/>
      <w:bCs/>
      <w:color w:val="00FF00"/>
      <w:lang w:eastAsia="ru-RU"/>
    </w:rPr>
  </w:style>
  <w:style w:type="paragraph" w:customStyle="1" w:styleId="xl202">
    <w:name w:val="xl202"/>
    <w:basedOn w:val="a"/>
    <w:rsid w:val="00C459AE"/>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top"/>
    </w:pPr>
    <w:rPr>
      <w:rFonts w:ascii="Times New Roman" w:eastAsia="Times New Roman" w:hAnsi="Times New Roman"/>
      <w:b/>
      <w:bCs/>
      <w:color w:val="003366"/>
      <w:lang w:eastAsia="ru-RU"/>
    </w:rPr>
  </w:style>
  <w:style w:type="paragraph" w:customStyle="1" w:styleId="xl203">
    <w:name w:val="xl203"/>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b/>
      <w:bCs/>
      <w:color w:val="003366"/>
      <w:lang w:eastAsia="ru-RU"/>
    </w:rPr>
  </w:style>
  <w:style w:type="paragraph" w:customStyle="1" w:styleId="xl204">
    <w:name w:val="xl204"/>
    <w:basedOn w:val="a"/>
    <w:rsid w:val="00C459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olor w:val="333300"/>
      <w:lang w:eastAsia="ru-RU"/>
    </w:rPr>
  </w:style>
  <w:style w:type="paragraph" w:customStyle="1" w:styleId="xl205">
    <w:name w:val="xl205"/>
    <w:basedOn w:val="a"/>
    <w:rsid w:val="00C459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lang w:eastAsia="ru-RU"/>
    </w:rPr>
  </w:style>
  <w:style w:type="paragraph" w:customStyle="1" w:styleId="xl206">
    <w:name w:val="xl206"/>
    <w:basedOn w:val="a"/>
    <w:rsid w:val="00C459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lang w:eastAsia="ru-RU"/>
    </w:rPr>
  </w:style>
  <w:style w:type="paragraph" w:customStyle="1" w:styleId="xl207">
    <w:name w:val="xl207"/>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lang w:eastAsia="ru-RU"/>
    </w:rPr>
  </w:style>
  <w:style w:type="paragraph" w:customStyle="1" w:styleId="xl208">
    <w:name w:val="xl208"/>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b/>
      <w:bCs/>
      <w:color w:val="00B050"/>
      <w:lang w:eastAsia="ru-RU"/>
    </w:rPr>
  </w:style>
  <w:style w:type="paragraph" w:customStyle="1" w:styleId="xl209">
    <w:name w:val="xl209"/>
    <w:basedOn w:val="a"/>
    <w:rsid w:val="00C459AE"/>
    <w:pPr>
      <w:shd w:val="clear" w:color="000000" w:fill="FFFFFF"/>
      <w:spacing w:before="100" w:beforeAutospacing="1" w:after="100" w:afterAutospacing="1" w:line="240" w:lineRule="auto"/>
    </w:pPr>
    <w:rPr>
      <w:rFonts w:ascii="Times New Roman" w:eastAsia="Times New Roman" w:hAnsi="Times New Roman"/>
      <w:color w:val="FF0000"/>
      <w:sz w:val="18"/>
      <w:szCs w:val="18"/>
      <w:lang w:eastAsia="ru-RU"/>
    </w:rPr>
  </w:style>
  <w:style w:type="paragraph" w:customStyle="1" w:styleId="xl210">
    <w:name w:val="xl210"/>
    <w:basedOn w:val="a"/>
    <w:rsid w:val="00C459AE"/>
    <w:pPr>
      <w:shd w:val="clear" w:color="000000" w:fill="FFFFFF"/>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211">
    <w:name w:val="xl211"/>
    <w:basedOn w:val="a"/>
    <w:rsid w:val="00C459AE"/>
    <w:pPr>
      <w:shd w:val="clear" w:color="000000" w:fill="FFFFFF"/>
      <w:spacing w:before="100" w:beforeAutospacing="1" w:after="100" w:afterAutospacing="1" w:line="240" w:lineRule="auto"/>
    </w:pPr>
    <w:rPr>
      <w:rFonts w:ascii="Times New Roman CYR" w:eastAsia="Times New Roman" w:hAnsi="Times New Roman CYR" w:cs="Times New Roman CYR"/>
      <w:sz w:val="24"/>
      <w:szCs w:val="24"/>
      <w:lang w:eastAsia="ru-RU"/>
    </w:rPr>
  </w:style>
  <w:style w:type="paragraph" w:customStyle="1" w:styleId="xl212">
    <w:name w:val="xl212"/>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B050"/>
      <w:lang w:eastAsia="ru-RU"/>
    </w:rPr>
  </w:style>
  <w:style w:type="paragraph" w:customStyle="1" w:styleId="xl213">
    <w:name w:val="xl213"/>
    <w:basedOn w:val="a"/>
    <w:rsid w:val="00C459AE"/>
    <w:pPr>
      <w:shd w:val="clear" w:color="000000" w:fill="FFFFFF"/>
      <w:spacing w:before="100" w:beforeAutospacing="1" w:after="100" w:afterAutospacing="1" w:line="240" w:lineRule="auto"/>
    </w:pPr>
    <w:rPr>
      <w:rFonts w:ascii="Times New Roman" w:eastAsia="Times New Roman" w:hAnsi="Times New Roman"/>
      <w:b/>
      <w:bCs/>
      <w:color w:val="008000"/>
      <w:sz w:val="18"/>
      <w:szCs w:val="18"/>
      <w:lang w:eastAsia="ru-RU"/>
    </w:rPr>
  </w:style>
  <w:style w:type="paragraph" w:customStyle="1" w:styleId="xl214">
    <w:name w:val="xl214"/>
    <w:basedOn w:val="a"/>
    <w:rsid w:val="00C459AE"/>
    <w:pPr>
      <w:shd w:val="clear" w:color="000000" w:fill="FFFFFF"/>
      <w:spacing w:before="100" w:beforeAutospacing="1" w:after="100" w:afterAutospacing="1" w:line="240" w:lineRule="auto"/>
    </w:pPr>
    <w:rPr>
      <w:rFonts w:ascii="Times New Roman CYR" w:eastAsia="Times New Roman" w:hAnsi="Times New Roman CYR" w:cs="Times New Roman CYR"/>
      <w:b/>
      <w:bCs/>
      <w:color w:val="008000"/>
      <w:sz w:val="24"/>
      <w:szCs w:val="24"/>
      <w:lang w:eastAsia="ru-RU"/>
    </w:rPr>
  </w:style>
  <w:style w:type="paragraph" w:customStyle="1" w:styleId="xl215">
    <w:name w:val="xl215"/>
    <w:basedOn w:val="a"/>
    <w:rsid w:val="00C459AE"/>
    <w:pPr>
      <w:shd w:val="clear" w:color="000000" w:fill="FFFFFF"/>
      <w:spacing w:before="100" w:beforeAutospacing="1" w:after="100" w:afterAutospacing="1" w:line="240" w:lineRule="auto"/>
      <w:jc w:val="right"/>
    </w:pPr>
    <w:rPr>
      <w:rFonts w:ascii="Times New Roman" w:eastAsia="Times New Roman" w:hAnsi="Times New Roman"/>
      <w:sz w:val="18"/>
      <w:szCs w:val="18"/>
      <w:lang w:eastAsia="ru-RU"/>
    </w:rPr>
  </w:style>
  <w:style w:type="paragraph" w:customStyle="1" w:styleId="xl216">
    <w:name w:val="xl216"/>
    <w:basedOn w:val="a"/>
    <w:rsid w:val="00C459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olor w:val="000000"/>
      <w:lang w:eastAsia="ru-RU"/>
    </w:rPr>
  </w:style>
  <w:style w:type="paragraph" w:customStyle="1" w:styleId="xl217">
    <w:name w:val="xl217"/>
    <w:basedOn w:val="a"/>
    <w:rsid w:val="00C459AE"/>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top"/>
    </w:pPr>
    <w:rPr>
      <w:rFonts w:ascii="Times New Roman" w:eastAsia="Times New Roman" w:hAnsi="Times New Roman"/>
      <w:color w:val="333300"/>
      <w:lang w:eastAsia="ru-RU"/>
    </w:rPr>
  </w:style>
  <w:style w:type="paragraph" w:customStyle="1" w:styleId="xl218">
    <w:name w:val="xl218"/>
    <w:basedOn w:val="a"/>
    <w:rsid w:val="00C459AE"/>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textAlignment w:val="top"/>
    </w:pPr>
    <w:rPr>
      <w:rFonts w:ascii="Times New Roman" w:eastAsia="Times New Roman" w:hAnsi="Times New Roman"/>
      <w:b/>
      <w:bCs/>
      <w:lang w:eastAsia="ru-RU"/>
    </w:rPr>
  </w:style>
  <w:style w:type="paragraph" w:customStyle="1" w:styleId="xl219">
    <w:name w:val="xl219"/>
    <w:basedOn w:val="a"/>
    <w:rsid w:val="00C459AE"/>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top"/>
    </w:pPr>
    <w:rPr>
      <w:rFonts w:ascii="Times New Roman" w:eastAsia="Times New Roman" w:hAnsi="Times New Roman"/>
      <w:b/>
      <w:bCs/>
      <w:lang w:eastAsia="ru-RU"/>
    </w:rPr>
  </w:style>
  <w:style w:type="paragraph" w:customStyle="1" w:styleId="xl220">
    <w:name w:val="xl220"/>
    <w:basedOn w:val="a"/>
    <w:rsid w:val="00C459AE"/>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top"/>
    </w:pPr>
    <w:rPr>
      <w:rFonts w:ascii="Times New Roman" w:eastAsia="Times New Roman" w:hAnsi="Times New Roman"/>
      <w:b/>
      <w:bCs/>
      <w:lang w:eastAsia="ru-RU"/>
    </w:rPr>
  </w:style>
  <w:style w:type="paragraph" w:customStyle="1" w:styleId="xl221">
    <w:name w:val="xl221"/>
    <w:basedOn w:val="a"/>
    <w:rsid w:val="00C459AE"/>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top"/>
    </w:pPr>
    <w:rPr>
      <w:rFonts w:ascii="Times New Roman" w:eastAsia="Times New Roman" w:hAnsi="Times New Roman"/>
      <w:b/>
      <w:bCs/>
      <w:color w:val="333300"/>
      <w:lang w:eastAsia="ru-RU"/>
    </w:rPr>
  </w:style>
  <w:style w:type="paragraph" w:customStyle="1" w:styleId="xl222">
    <w:name w:val="xl222"/>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lang w:eastAsia="ru-RU"/>
    </w:rPr>
  </w:style>
  <w:style w:type="paragraph" w:customStyle="1" w:styleId="xl223">
    <w:name w:val="xl223"/>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lang w:eastAsia="ru-RU"/>
    </w:rPr>
  </w:style>
  <w:style w:type="paragraph" w:customStyle="1" w:styleId="xl224">
    <w:name w:val="xl224"/>
    <w:basedOn w:val="a"/>
    <w:rsid w:val="00C459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olor w:val="FF0000"/>
      <w:lang w:eastAsia="ru-RU"/>
    </w:rPr>
  </w:style>
  <w:style w:type="paragraph" w:customStyle="1" w:styleId="xl225">
    <w:name w:val="xl225"/>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FF0000"/>
      <w:lang w:eastAsia="ru-RU"/>
    </w:rPr>
  </w:style>
  <w:style w:type="paragraph" w:customStyle="1" w:styleId="xl226">
    <w:name w:val="xl226"/>
    <w:basedOn w:val="a"/>
    <w:rsid w:val="00C459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olor w:val="FF0000"/>
      <w:lang w:eastAsia="ru-RU"/>
    </w:rPr>
  </w:style>
  <w:style w:type="paragraph" w:customStyle="1" w:styleId="xl227">
    <w:name w:val="xl227"/>
    <w:basedOn w:val="a"/>
    <w:rsid w:val="00C459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b/>
      <w:bCs/>
      <w:lang w:eastAsia="ru-RU"/>
    </w:rPr>
  </w:style>
  <w:style w:type="paragraph" w:customStyle="1" w:styleId="xl228">
    <w:name w:val="xl228"/>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B050"/>
      <w:lang w:eastAsia="ru-RU"/>
    </w:rPr>
  </w:style>
  <w:style w:type="paragraph" w:customStyle="1" w:styleId="xl229">
    <w:name w:val="xl229"/>
    <w:basedOn w:val="a"/>
    <w:rsid w:val="00C459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olor w:val="00B050"/>
      <w:lang w:eastAsia="ru-RU"/>
    </w:rPr>
  </w:style>
  <w:style w:type="paragraph" w:customStyle="1" w:styleId="xl230">
    <w:name w:val="xl230"/>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b/>
      <w:bCs/>
      <w:color w:val="953735"/>
      <w:lang w:eastAsia="ru-RU"/>
    </w:rPr>
  </w:style>
  <w:style w:type="paragraph" w:customStyle="1" w:styleId="xl231">
    <w:name w:val="xl231"/>
    <w:basedOn w:val="a"/>
    <w:rsid w:val="00C459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lang w:eastAsia="ru-RU"/>
    </w:rPr>
  </w:style>
  <w:style w:type="paragraph" w:customStyle="1" w:styleId="xl232">
    <w:name w:val="xl232"/>
    <w:basedOn w:val="a"/>
    <w:rsid w:val="00C459AE"/>
    <w:pPr>
      <w:shd w:val="clear" w:color="000000" w:fill="FFFFFF"/>
      <w:spacing w:before="100" w:beforeAutospacing="1" w:after="100" w:afterAutospacing="1" w:line="240" w:lineRule="auto"/>
    </w:pPr>
    <w:rPr>
      <w:rFonts w:ascii="Times New Roman" w:eastAsia="Times New Roman" w:hAnsi="Times New Roman"/>
      <w:b/>
      <w:bCs/>
      <w:color w:val="FF0000"/>
      <w:sz w:val="18"/>
      <w:szCs w:val="18"/>
      <w:lang w:eastAsia="ru-RU"/>
    </w:rPr>
  </w:style>
  <w:style w:type="paragraph" w:customStyle="1" w:styleId="xl233">
    <w:name w:val="xl233"/>
    <w:basedOn w:val="a"/>
    <w:rsid w:val="00C459AE"/>
    <w:pPr>
      <w:shd w:val="clear" w:color="000000" w:fill="FFFFFF"/>
      <w:spacing w:before="100" w:beforeAutospacing="1" w:after="100" w:afterAutospacing="1" w:line="240" w:lineRule="auto"/>
      <w:jc w:val="right"/>
    </w:pPr>
    <w:rPr>
      <w:rFonts w:ascii="Times New Roman" w:eastAsia="Times New Roman" w:hAnsi="Times New Roman"/>
      <w:b/>
      <w:bCs/>
      <w:sz w:val="18"/>
      <w:szCs w:val="18"/>
      <w:lang w:eastAsia="ru-RU"/>
    </w:rPr>
  </w:style>
  <w:style w:type="paragraph" w:customStyle="1" w:styleId="xl234">
    <w:name w:val="xl234"/>
    <w:basedOn w:val="a"/>
    <w:rsid w:val="00C459AE"/>
    <w:pPr>
      <w:shd w:val="clear" w:color="000000" w:fill="FFFFFF"/>
      <w:spacing w:before="100" w:beforeAutospacing="1" w:after="100" w:afterAutospacing="1" w:line="240" w:lineRule="auto"/>
    </w:pPr>
    <w:rPr>
      <w:rFonts w:ascii="Times New Roman" w:eastAsia="Times New Roman" w:hAnsi="Times New Roman"/>
      <w:b/>
      <w:bCs/>
      <w:sz w:val="18"/>
      <w:szCs w:val="18"/>
      <w:lang w:eastAsia="ru-RU"/>
    </w:rPr>
  </w:style>
  <w:style w:type="paragraph" w:customStyle="1" w:styleId="xl235">
    <w:name w:val="xl235"/>
    <w:basedOn w:val="a"/>
    <w:rsid w:val="00C459AE"/>
    <w:pPr>
      <w:shd w:val="clear" w:color="000000" w:fill="FFFFFF"/>
      <w:spacing w:before="100" w:beforeAutospacing="1" w:after="100" w:afterAutospacing="1" w:line="240" w:lineRule="auto"/>
    </w:pPr>
    <w:rPr>
      <w:rFonts w:ascii="Times New Roman CYR" w:eastAsia="Times New Roman" w:hAnsi="Times New Roman CYR" w:cs="Times New Roman CYR"/>
      <w:b/>
      <w:bCs/>
      <w:sz w:val="24"/>
      <w:szCs w:val="24"/>
      <w:lang w:eastAsia="ru-RU"/>
    </w:rPr>
  </w:style>
  <w:style w:type="paragraph" w:customStyle="1" w:styleId="xl236">
    <w:name w:val="xl236"/>
    <w:basedOn w:val="a"/>
    <w:rsid w:val="00C459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olor w:val="00CCFF"/>
      <w:lang w:eastAsia="ru-RU"/>
    </w:rPr>
  </w:style>
  <w:style w:type="paragraph" w:customStyle="1" w:styleId="xl237">
    <w:name w:val="xl237"/>
    <w:basedOn w:val="a"/>
    <w:rsid w:val="00C459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b/>
      <w:bCs/>
      <w:lang w:eastAsia="ru-RU"/>
    </w:rPr>
  </w:style>
  <w:style w:type="paragraph" w:customStyle="1" w:styleId="xl238">
    <w:name w:val="xl238"/>
    <w:basedOn w:val="a"/>
    <w:rsid w:val="00C459AE"/>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textAlignment w:val="top"/>
    </w:pPr>
    <w:rPr>
      <w:rFonts w:ascii="Times New Roman" w:eastAsia="Times New Roman" w:hAnsi="Times New Roman"/>
      <w:b/>
      <w:bCs/>
      <w:color w:val="953735"/>
      <w:lang w:eastAsia="ru-RU"/>
    </w:rPr>
  </w:style>
  <w:style w:type="paragraph" w:customStyle="1" w:styleId="xl239">
    <w:name w:val="xl239"/>
    <w:basedOn w:val="a"/>
    <w:rsid w:val="00C459AE"/>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top"/>
    </w:pPr>
    <w:rPr>
      <w:rFonts w:ascii="Times New Roman" w:eastAsia="Times New Roman" w:hAnsi="Times New Roman"/>
      <w:b/>
      <w:bCs/>
      <w:color w:val="953735"/>
      <w:lang w:eastAsia="ru-RU"/>
    </w:rPr>
  </w:style>
  <w:style w:type="paragraph" w:customStyle="1" w:styleId="xl240">
    <w:name w:val="xl240"/>
    <w:basedOn w:val="a"/>
    <w:rsid w:val="00C459AE"/>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top"/>
    </w:pPr>
    <w:rPr>
      <w:rFonts w:ascii="Times New Roman" w:eastAsia="Times New Roman" w:hAnsi="Times New Roman"/>
      <w:b/>
      <w:bCs/>
      <w:color w:val="953735"/>
      <w:lang w:eastAsia="ru-RU"/>
    </w:rPr>
  </w:style>
  <w:style w:type="paragraph" w:customStyle="1" w:styleId="xl241">
    <w:name w:val="xl241"/>
    <w:basedOn w:val="a"/>
    <w:rsid w:val="00C459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olor w:val="FF0000"/>
      <w:lang w:eastAsia="ru-RU"/>
    </w:rPr>
  </w:style>
  <w:style w:type="paragraph" w:customStyle="1" w:styleId="xl242">
    <w:name w:val="xl242"/>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lang w:eastAsia="ru-RU"/>
    </w:rPr>
  </w:style>
  <w:style w:type="paragraph" w:customStyle="1" w:styleId="xl243">
    <w:name w:val="xl243"/>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lang w:eastAsia="ru-RU"/>
    </w:rPr>
  </w:style>
  <w:style w:type="paragraph" w:customStyle="1" w:styleId="xl244">
    <w:name w:val="xl244"/>
    <w:basedOn w:val="a"/>
    <w:rsid w:val="00C459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olor w:val="0070C0"/>
      <w:lang w:eastAsia="ru-RU"/>
    </w:rPr>
  </w:style>
  <w:style w:type="paragraph" w:customStyle="1" w:styleId="xl245">
    <w:name w:val="xl245"/>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70C0"/>
      <w:lang w:eastAsia="ru-RU"/>
    </w:rPr>
  </w:style>
  <w:style w:type="paragraph" w:customStyle="1" w:styleId="xl246">
    <w:name w:val="xl246"/>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70C0"/>
      <w:lang w:eastAsia="ru-RU"/>
    </w:rPr>
  </w:style>
  <w:style w:type="paragraph" w:customStyle="1" w:styleId="xl247">
    <w:name w:val="xl247"/>
    <w:basedOn w:val="a"/>
    <w:rsid w:val="00C459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b/>
      <w:bCs/>
      <w:lang w:eastAsia="ru-RU"/>
    </w:rPr>
  </w:style>
  <w:style w:type="paragraph" w:customStyle="1" w:styleId="xl248">
    <w:name w:val="xl248"/>
    <w:basedOn w:val="a"/>
    <w:rsid w:val="00C459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b/>
      <w:bCs/>
      <w:lang w:eastAsia="ru-RU"/>
    </w:rPr>
  </w:style>
  <w:style w:type="paragraph" w:customStyle="1" w:styleId="xl249">
    <w:name w:val="xl249"/>
    <w:basedOn w:val="a"/>
    <w:rsid w:val="00C459AE"/>
    <w:pPr>
      <w:shd w:val="clear" w:color="000000" w:fill="FFFFFF"/>
      <w:spacing w:before="100" w:beforeAutospacing="1" w:after="100" w:afterAutospacing="1" w:line="240" w:lineRule="auto"/>
      <w:jc w:val="right"/>
    </w:pPr>
    <w:rPr>
      <w:rFonts w:ascii="Times New Roman" w:eastAsia="Times New Roman" w:hAnsi="Times New Roman"/>
      <w:b/>
      <w:bCs/>
      <w:color w:val="008000"/>
      <w:sz w:val="18"/>
      <w:szCs w:val="18"/>
      <w:lang w:eastAsia="ru-RU"/>
    </w:rPr>
  </w:style>
  <w:style w:type="paragraph" w:customStyle="1" w:styleId="xl250">
    <w:name w:val="xl250"/>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b/>
      <w:bCs/>
      <w:color w:val="0070C0"/>
      <w:lang w:eastAsia="ru-RU"/>
    </w:rPr>
  </w:style>
  <w:style w:type="paragraph" w:customStyle="1" w:styleId="xl251">
    <w:name w:val="xl251"/>
    <w:basedOn w:val="a"/>
    <w:rsid w:val="00C459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b/>
      <w:bCs/>
      <w:lang w:eastAsia="ru-RU"/>
    </w:rPr>
  </w:style>
  <w:style w:type="paragraph" w:customStyle="1" w:styleId="xl252">
    <w:name w:val="xl252"/>
    <w:basedOn w:val="a"/>
    <w:rsid w:val="00C459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b/>
      <w:bCs/>
      <w:lang w:eastAsia="ru-RU"/>
    </w:rPr>
  </w:style>
  <w:style w:type="paragraph" w:customStyle="1" w:styleId="xl253">
    <w:name w:val="xl253"/>
    <w:basedOn w:val="a"/>
    <w:rsid w:val="00C459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olor w:val="000080"/>
      <w:lang w:eastAsia="ru-RU"/>
    </w:rPr>
  </w:style>
  <w:style w:type="paragraph" w:customStyle="1" w:styleId="xl254">
    <w:name w:val="xl254"/>
    <w:basedOn w:val="a"/>
    <w:rsid w:val="00C459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b/>
      <w:bCs/>
      <w:color w:val="000000"/>
      <w:lang w:eastAsia="ru-RU"/>
    </w:rPr>
  </w:style>
  <w:style w:type="paragraph" w:customStyle="1" w:styleId="xl255">
    <w:name w:val="xl255"/>
    <w:basedOn w:val="a"/>
    <w:rsid w:val="00C459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b/>
      <w:bCs/>
      <w:lang w:eastAsia="ru-RU"/>
    </w:rPr>
  </w:style>
  <w:style w:type="paragraph" w:customStyle="1" w:styleId="xl256">
    <w:name w:val="xl256"/>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b/>
      <w:bCs/>
      <w:color w:val="7030A0"/>
      <w:lang w:eastAsia="ru-RU"/>
    </w:rPr>
  </w:style>
  <w:style w:type="paragraph" w:customStyle="1" w:styleId="xl257">
    <w:name w:val="xl257"/>
    <w:basedOn w:val="a"/>
    <w:rsid w:val="00C459AE"/>
    <w:pPr>
      <w:shd w:val="clear" w:color="000000" w:fill="FFFFFF"/>
      <w:spacing w:before="100" w:beforeAutospacing="1" w:after="100" w:afterAutospacing="1" w:line="240" w:lineRule="auto"/>
    </w:pPr>
    <w:rPr>
      <w:rFonts w:ascii="Times New Roman" w:eastAsia="Times New Roman" w:hAnsi="Times New Roman"/>
      <w:color w:val="FF0000"/>
      <w:sz w:val="18"/>
      <w:szCs w:val="18"/>
      <w:lang w:eastAsia="ru-RU"/>
    </w:rPr>
  </w:style>
  <w:style w:type="paragraph" w:customStyle="1" w:styleId="xl258">
    <w:name w:val="xl258"/>
    <w:basedOn w:val="a"/>
    <w:rsid w:val="00C459AE"/>
    <w:pPr>
      <w:shd w:val="clear" w:color="000000" w:fill="FFFFFF"/>
      <w:spacing w:before="100" w:beforeAutospacing="1" w:after="100" w:afterAutospacing="1" w:line="240" w:lineRule="auto"/>
      <w:jc w:val="right"/>
    </w:pPr>
    <w:rPr>
      <w:rFonts w:ascii="Times New Roman" w:eastAsia="Times New Roman" w:hAnsi="Times New Roman"/>
      <w:sz w:val="18"/>
      <w:szCs w:val="18"/>
      <w:lang w:eastAsia="ru-RU"/>
    </w:rPr>
  </w:style>
  <w:style w:type="paragraph" w:customStyle="1" w:styleId="xl259">
    <w:name w:val="xl259"/>
    <w:basedOn w:val="a"/>
    <w:rsid w:val="00C459AE"/>
    <w:pPr>
      <w:shd w:val="clear" w:color="000000" w:fill="FFFFFF"/>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260">
    <w:name w:val="xl260"/>
    <w:basedOn w:val="a"/>
    <w:rsid w:val="00C459AE"/>
    <w:pPr>
      <w:shd w:val="clear" w:color="000000" w:fill="FFFFFF"/>
      <w:spacing w:before="100" w:beforeAutospacing="1" w:after="100" w:afterAutospacing="1" w:line="240" w:lineRule="auto"/>
    </w:pPr>
    <w:rPr>
      <w:rFonts w:ascii="Times New Roman CYR" w:eastAsia="Times New Roman" w:hAnsi="Times New Roman CYR" w:cs="Times New Roman CYR"/>
      <w:sz w:val="24"/>
      <w:szCs w:val="24"/>
      <w:lang w:eastAsia="ru-RU"/>
    </w:rPr>
  </w:style>
  <w:style w:type="paragraph" w:customStyle="1" w:styleId="xl261">
    <w:name w:val="xl261"/>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color w:val="FF0000"/>
      <w:lang w:eastAsia="ru-RU"/>
    </w:rPr>
  </w:style>
  <w:style w:type="paragraph" w:customStyle="1" w:styleId="xl262">
    <w:name w:val="xl262"/>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b/>
      <w:bCs/>
      <w:color w:val="DBEEF3"/>
      <w:lang w:eastAsia="ru-RU"/>
    </w:rPr>
  </w:style>
  <w:style w:type="paragraph" w:customStyle="1" w:styleId="xl263">
    <w:name w:val="xl263"/>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b/>
      <w:bCs/>
      <w:lang w:eastAsia="ru-RU"/>
    </w:rPr>
  </w:style>
  <w:style w:type="paragraph" w:customStyle="1" w:styleId="xl264">
    <w:name w:val="xl264"/>
    <w:basedOn w:val="a"/>
    <w:rsid w:val="00C459AE"/>
    <w:pPr>
      <w:pBdr>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b/>
      <w:bCs/>
      <w:color w:val="993366"/>
      <w:lang w:eastAsia="ru-RU"/>
    </w:rPr>
  </w:style>
  <w:style w:type="paragraph" w:customStyle="1" w:styleId="xl265">
    <w:name w:val="xl265"/>
    <w:basedOn w:val="a"/>
    <w:rsid w:val="00C459AE"/>
    <w:pPr>
      <w:pBdr>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b/>
      <w:bCs/>
      <w:color w:val="993366"/>
      <w:lang w:eastAsia="ru-RU"/>
    </w:rPr>
  </w:style>
  <w:style w:type="paragraph" w:customStyle="1" w:styleId="xl266">
    <w:name w:val="xl266"/>
    <w:basedOn w:val="a"/>
    <w:rsid w:val="00C459AE"/>
    <w:pPr>
      <w:pBdr>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b/>
      <w:bCs/>
      <w:color w:val="00B050"/>
      <w:lang w:eastAsia="ru-RU"/>
    </w:rPr>
  </w:style>
  <w:style w:type="paragraph" w:customStyle="1" w:styleId="xl267">
    <w:name w:val="xl267"/>
    <w:basedOn w:val="a"/>
    <w:rsid w:val="00C459AE"/>
    <w:pPr>
      <w:shd w:val="clear" w:color="000000" w:fill="FFFFFF"/>
      <w:spacing w:before="100" w:beforeAutospacing="1" w:after="100" w:afterAutospacing="1" w:line="240" w:lineRule="auto"/>
    </w:pPr>
    <w:rPr>
      <w:rFonts w:ascii="Times New Roman" w:eastAsia="Times New Roman" w:hAnsi="Times New Roman"/>
      <w:color w:val="00B050"/>
      <w:sz w:val="18"/>
      <w:szCs w:val="18"/>
      <w:lang w:eastAsia="ru-RU"/>
    </w:rPr>
  </w:style>
  <w:style w:type="paragraph" w:customStyle="1" w:styleId="xl268">
    <w:name w:val="xl268"/>
    <w:basedOn w:val="a"/>
    <w:rsid w:val="00C459AE"/>
    <w:pPr>
      <w:shd w:val="clear" w:color="000000" w:fill="FFFFFF"/>
      <w:spacing w:before="100" w:beforeAutospacing="1" w:after="100" w:afterAutospacing="1" w:line="240" w:lineRule="auto"/>
      <w:jc w:val="right"/>
    </w:pPr>
    <w:rPr>
      <w:rFonts w:ascii="Times New Roman" w:eastAsia="Times New Roman" w:hAnsi="Times New Roman"/>
      <w:color w:val="00B050"/>
      <w:sz w:val="18"/>
      <w:szCs w:val="18"/>
      <w:lang w:eastAsia="ru-RU"/>
    </w:rPr>
  </w:style>
  <w:style w:type="paragraph" w:customStyle="1" w:styleId="xl269">
    <w:name w:val="xl269"/>
    <w:basedOn w:val="a"/>
    <w:rsid w:val="00C459AE"/>
    <w:pPr>
      <w:shd w:val="clear" w:color="000000" w:fill="FFFFFF"/>
      <w:spacing w:before="100" w:beforeAutospacing="1" w:after="100" w:afterAutospacing="1" w:line="240" w:lineRule="auto"/>
    </w:pPr>
    <w:rPr>
      <w:rFonts w:ascii="Times New Roman CYR" w:eastAsia="Times New Roman" w:hAnsi="Times New Roman CYR" w:cs="Times New Roman CYR"/>
      <w:color w:val="00B050"/>
      <w:sz w:val="24"/>
      <w:szCs w:val="24"/>
      <w:lang w:eastAsia="ru-RU"/>
    </w:rPr>
  </w:style>
  <w:style w:type="paragraph" w:customStyle="1" w:styleId="xl270">
    <w:name w:val="xl270"/>
    <w:basedOn w:val="a"/>
    <w:rsid w:val="00C459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b/>
      <w:bCs/>
      <w:lang w:eastAsia="ru-RU"/>
    </w:rPr>
  </w:style>
  <w:style w:type="paragraph" w:customStyle="1" w:styleId="xl271">
    <w:name w:val="xl271"/>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b/>
      <w:bCs/>
      <w:lang w:eastAsia="ru-RU"/>
    </w:rPr>
  </w:style>
  <w:style w:type="paragraph" w:customStyle="1" w:styleId="xl272">
    <w:name w:val="xl272"/>
    <w:basedOn w:val="a"/>
    <w:rsid w:val="00C459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lang w:eastAsia="ru-RU"/>
    </w:rPr>
  </w:style>
  <w:style w:type="paragraph" w:customStyle="1" w:styleId="xl273">
    <w:name w:val="xl273"/>
    <w:basedOn w:val="a"/>
    <w:rsid w:val="00C459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olor w:val="FF0000"/>
      <w:lang w:eastAsia="ru-RU"/>
    </w:rPr>
  </w:style>
  <w:style w:type="paragraph" w:customStyle="1" w:styleId="xl274">
    <w:name w:val="xl274"/>
    <w:basedOn w:val="a"/>
    <w:rsid w:val="00C459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lang w:eastAsia="ru-RU"/>
    </w:rPr>
  </w:style>
  <w:style w:type="paragraph" w:customStyle="1" w:styleId="xl275">
    <w:name w:val="xl275"/>
    <w:basedOn w:val="a"/>
    <w:rsid w:val="00C459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olor w:val="FF0000"/>
      <w:lang w:eastAsia="ru-RU"/>
    </w:rPr>
  </w:style>
  <w:style w:type="paragraph" w:customStyle="1" w:styleId="xl276">
    <w:name w:val="xl276"/>
    <w:basedOn w:val="a"/>
    <w:rsid w:val="00C459AE"/>
    <w:pPr>
      <w:shd w:val="clear" w:color="000000" w:fill="FFFF00"/>
      <w:spacing w:before="100" w:beforeAutospacing="1" w:after="100" w:afterAutospacing="1" w:line="240" w:lineRule="auto"/>
    </w:pPr>
    <w:rPr>
      <w:rFonts w:ascii="Times New Roman" w:eastAsia="Times New Roman" w:hAnsi="Times New Roman"/>
      <w:color w:val="FF0000"/>
      <w:sz w:val="18"/>
      <w:szCs w:val="18"/>
      <w:lang w:eastAsia="ru-RU"/>
    </w:rPr>
  </w:style>
  <w:style w:type="paragraph" w:customStyle="1" w:styleId="xl277">
    <w:name w:val="xl277"/>
    <w:basedOn w:val="a"/>
    <w:rsid w:val="00C459AE"/>
    <w:pPr>
      <w:shd w:val="clear" w:color="000000" w:fill="FFFF00"/>
      <w:spacing w:before="100" w:beforeAutospacing="1" w:after="100" w:afterAutospacing="1" w:line="240" w:lineRule="auto"/>
      <w:jc w:val="right"/>
    </w:pPr>
    <w:rPr>
      <w:rFonts w:ascii="Times New Roman" w:eastAsia="Times New Roman" w:hAnsi="Times New Roman"/>
      <w:color w:val="FF0000"/>
      <w:sz w:val="18"/>
      <w:szCs w:val="18"/>
      <w:lang w:eastAsia="ru-RU"/>
    </w:rPr>
  </w:style>
  <w:style w:type="paragraph" w:customStyle="1" w:styleId="xl278">
    <w:name w:val="xl278"/>
    <w:basedOn w:val="a"/>
    <w:rsid w:val="00C459AE"/>
    <w:pPr>
      <w:shd w:val="clear" w:color="000000" w:fill="FFFF00"/>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279">
    <w:name w:val="xl279"/>
    <w:basedOn w:val="a"/>
    <w:rsid w:val="00C459AE"/>
    <w:pPr>
      <w:shd w:val="clear" w:color="000000" w:fill="FFFF00"/>
      <w:spacing w:before="100" w:beforeAutospacing="1" w:after="100" w:afterAutospacing="1" w:line="240" w:lineRule="auto"/>
    </w:pPr>
    <w:rPr>
      <w:rFonts w:ascii="Times New Roman CYR" w:eastAsia="Times New Roman" w:hAnsi="Times New Roman CYR" w:cs="Times New Roman CYR"/>
      <w:sz w:val="24"/>
      <w:szCs w:val="24"/>
      <w:lang w:eastAsia="ru-RU"/>
    </w:rPr>
  </w:style>
  <w:style w:type="paragraph" w:customStyle="1" w:styleId="xl280">
    <w:name w:val="xl280"/>
    <w:basedOn w:val="a"/>
    <w:rsid w:val="00C459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olor w:val="333300"/>
      <w:lang w:eastAsia="ru-RU"/>
    </w:rPr>
  </w:style>
  <w:style w:type="paragraph" w:customStyle="1" w:styleId="xl281">
    <w:name w:val="xl281"/>
    <w:basedOn w:val="a"/>
    <w:rsid w:val="00C459AE"/>
    <w:pPr>
      <w:shd w:val="clear" w:color="000000" w:fill="FFFF00"/>
      <w:spacing w:before="100" w:beforeAutospacing="1" w:after="100" w:afterAutospacing="1" w:line="240" w:lineRule="auto"/>
    </w:pPr>
    <w:rPr>
      <w:rFonts w:ascii="Times New Roman" w:eastAsia="Times New Roman" w:hAnsi="Times New Roman"/>
      <w:color w:val="00B050"/>
      <w:sz w:val="18"/>
      <w:szCs w:val="18"/>
      <w:lang w:eastAsia="ru-RU"/>
    </w:rPr>
  </w:style>
  <w:style w:type="paragraph" w:customStyle="1" w:styleId="xl282">
    <w:name w:val="xl282"/>
    <w:basedOn w:val="a"/>
    <w:rsid w:val="00C459AE"/>
    <w:pPr>
      <w:shd w:val="clear" w:color="000000" w:fill="FFFF00"/>
      <w:spacing w:before="100" w:beforeAutospacing="1" w:after="100" w:afterAutospacing="1" w:line="240" w:lineRule="auto"/>
      <w:jc w:val="right"/>
    </w:pPr>
    <w:rPr>
      <w:rFonts w:ascii="Times New Roman" w:eastAsia="Times New Roman" w:hAnsi="Times New Roman"/>
      <w:color w:val="00B050"/>
      <w:sz w:val="18"/>
      <w:szCs w:val="18"/>
      <w:lang w:eastAsia="ru-RU"/>
    </w:rPr>
  </w:style>
  <w:style w:type="paragraph" w:customStyle="1" w:styleId="xl283">
    <w:name w:val="xl283"/>
    <w:basedOn w:val="a"/>
    <w:rsid w:val="00C459AE"/>
    <w:pPr>
      <w:shd w:val="clear" w:color="000000" w:fill="FFFF00"/>
      <w:spacing w:before="100" w:beforeAutospacing="1" w:after="100" w:afterAutospacing="1" w:line="240" w:lineRule="auto"/>
    </w:pPr>
    <w:rPr>
      <w:rFonts w:ascii="Times New Roman CYR" w:eastAsia="Times New Roman" w:hAnsi="Times New Roman CYR" w:cs="Times New Roman CYR"/>
      <w:color w:val="00B050"/>
      <w:sz w:val="24"/>
      <w:szCs w:val="24"/>
      <w:lang w:eastAsia="ru-RU"/>
    </w:rPr>
  </w:style>
  <w:style w:type="paragraph" w:customStyle="1" w:styleId="xl284">
    <w:name w:val="xl284"/>
    <w:basedOn w:val="a"/>
    <w:rsid w:val="00C459AE"/>
    <w:pPr>
      <w:shd w:val="clear" w:color="000000" w:fill="DBEEF3"/>
      <w:spacing w:before="100" w:beforeAutospacing="1" w:after="100" w:afterAutospacing="1" w:line="240" w:lineRule="auto"/>
    </w:pPr>
    <w:rPr>
      <w:rFonts w:ascii="Times New Roman" w:eastAsia="Times New Roman" w:hAnsi="Times New Roman"/>
      <w:color w:val="FF0000"/>
      <w:sz w:val="18"/>
      <w:szCs w:val="18"/>
      <w:lang w:eastAsia="ru-RU"/>
    </w:rPr>
  </w:style>
  <w:style w:type="paragraph" w:customStyle="1" w:styleId="xl285">
    <w:name w:val="xl285"/>
    <w:basedOn w:val="a"/>
    <w:rsid w:val="00C459AE"/>
    <w:pPr>
      <w:shd w:val="clear" w:color="000000" w:fill="DBEEF3"/>
      <w:spacing w:before="100" w:beforeAutospacing="1" w:after="100" w:afterAutospacing="1" w:line="240" w:lineRule="auto"/>
      <w:jc w:val="right"/>
    </w:pPr>
    <w:rPr>
      <w:rFonts w:ascii="Times New Roman" w:eastAsia="Times New Roman" w:hAnsi="Times New Roman"/>
      <w:sz w:val="18"/>
      <w:szCs w:val="18"/>
      <w:lang w:eastAsia="ru-RU"/>
    </w:rPr>
  </w:style>
  <w:style w:type="paragraph" w:customStyle="1" w:styleId="xl286">
    <w:name w:val="xl286"/>
    <w:basedOn w:val="a"/>
    <w:rsid w:val="00C459AE"/>
    <w:pPr>
      <w:shd w:val="clear" w:color="000000" w:fill="DBEEF3"/>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287">
    <w:name w:val="xl287"/>
    <w:basedOn w:val="a"/>
    <w:rsid w:val="00C459AE"/>
    <w:pPr>
      <w:shd w:val="clear" w:color="000000" w:fill="DBEEF3"/>
      <w:spacing w:before="100" w:beforeAutospacing="1" w:after="100" w:afterAutospacing="1" w:line="240" w:lineRule="auto"/>
    </w:pPr>
    <w:rPr>
      <w:rFonts w:ascii="Times New Roman CYR" w:eastAsia="Times New Roman" w:hAnsi="Times New Roman CYR" w:cs="Times New Roman CYR"/>
      <w:sz w:val="24"/>
      <w:szCs w:val="24"/>
      <w:lang w:eastAsia="ru-RU"/>
    </w:rPr>
  </w:style>
  <w:style w:type="paragraph" w:customStyle="1" w:styleId="xl288">
    <w:name w:val="xl288"/>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b/>
      <w:bCs/>
      <w:color w:val="FF0000"/>
      <w:lang w:eastAsia="ru-RU"/>
    </w:rPr>
  </w:style>
  <w:style w:type="paragraph" w:customStyle="1" w:styleId="xl289">
    <w:name w:val="xl289"/>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top"/>
    </w:pPr>
    <w:rPr>
      <w:rFonts w:ascii="Times New Roman" w:eastAsia="Times New Roman" w:hAnsi="Times New Roman"/>
      <w:color w:val="000000"/>
      <w:lang w:eastAsia="ru-RU"/>
    </w:rPr>
  </w:style>
  <w:style w:type="paragraph" w:customStyle="1" w:styleId="xl290">
    <w:name w:val="xl290"/>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olor w:val="3366FF"/>
      <w:lang w:eastAsia="ru-RU"/>
    </w:rPr>
  </w:style>
  <w:style w:type="paragraph" w:customStyle="1" w:styleId="xl291">
    <w:name w:val="xl291"/>
    <w:basedOn w:val="a"/>
    <w:rsid w:val="00C459AE"/>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b/>
      <w:bCs/>
      <w:lang w:eastAsia="ru-RU"/>
    </w:rPr>
  </w:style>
  <w:style w:type="paragraph" w:customStyle="1" w:styleId="xl292">
    <w:name w:val="xl292"/>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YR" w:eastAsia="Times New Roman" w:hAnsi="Times New Roman CYR" w:cs="Times New Roman CYR"/>
      <w:sz w:val="24"/>
      <w:szCs w:val="24"/>
      <w:lang w:eastAsia="ru-RU"/>
    </w:rPr>
  </w:style>
  <w:style w:type="paragraph" w:customStyle="1" w:styleId="xl293">
    <w:name w:val="xl293"/>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YR" w:eastAsia="Times New Roman" w:hAnsi="Times New Roman CYR" w:cs="Times New Roman CYR"/>
      <w:lang w:eastAsia="ru-RU"/>
    </w:rPr>
  </w:style>
  <w:style w:type="paragraph" w:customStyle="1" w:styleId="xl294">
    <w:name w:val="xl294"/>
    <w:basedOn w:val="a"/>
    <w:rsid w:val="00C459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CYR" w:eastAsia="Times New Roman" w:hAnsi="Times New Roman CYR" w:cs="Times New Roman CYR"/>
      <w:lang w:eastAsia="ru-RU"/>
    </w:rPr>
  </w:style>
  <w:style w:type="paragraph" w:customStyle="1" w:styleId="xl295">
    <w:name w:val="xl295"/>
    <w:basedOn w:val="a"/>
    <w:rsid w:val="00C459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CYR" w:eastAsia="Times New Roman" w:hAnsi="Times New Roman CYR" w:cs="Times New Roman CYR"/>
      <w:lang w:eastAsia="ru-RU"/>
    </w:rPr>
  </w:style>
  <w:style w:type="paragraph" w:customStyle="1" w:styleId="xl296">
    <w:name w:val="xl296"/>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YR" w:eastAsia="Times New Roman" w:hAnsi="Times New Roman CYR" w:cs="Times New Roman CYR"/>
      <w:color w:val="00CCFF"/>
      <w:lang w:eastAsia="ru-RU"/>
    </w:rPr>
  </w:style>
  <w:style w:type="paragraph" w:customStyle="1" w:styleId="xl297">
    <w:name w:val="xl297"/>
    <w:basedOn w:val="a"/>
    <w:rsid w:val="00C459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CYR" w:eastAsia="Times New Roman" w:hAnsi="Times New Roman CYR" w:cs="Times New Roman CYR"/>
      <w:lang w:eastAsia="ru-RU"/>
    </w:rPr>
  </w:style>
  <w:style w:type="paragraph" w:customStyle="1" w:styleId="xl298">
    <w:name w:val="xl298"/>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YR" w:eastAsia="Times New Roman" w:hAnsi="Times New Roman CYR" w:cs="Times New Roman CYR"/>
      <w:color w:val="00B050"/>
      <w:lang w:eastAsia="ru-RU"/>
    </w:rPr>
  </w:style>
  <w:style w:type="paragraph" w:customStyle="1" w:styleId="xl299">
    <w:name w:val="xl299"/>
    <w:basedOn w:val="a"/>
    <w:rsid w:val="00C459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CYR" w:eastAsia="Times New Roman" w:hAnsi="Times New Roman CYR" w:cs="Times New Roman CYR"/>
      <w:color w:val="00B050"/>
      <w:lang w:eastAsia="ru-RU"/>
    </w:rPr>
  </w:style>
  <w:style w:type="paragraph" w:customStyle="1" w:styleId="xl300">
    <w:name w:val="xl300"/>
    <w:basedOn w:val="a"/>
    <w:rsid w:val="00C459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CYR" w:eastAsia="Times New Roman" w:hAnsi="Times New Roman CYR" w:cs="Times New Roman CYR"/>
      <w:color w:val="00B050"/>
      <w:lang w:eastAsia="ru-RU"/>
    </w:rPr>
  </w:style>
  <w:style w:type="paragraph" w:customStyle="1" w:styleId="xl301">
    <w:name w:val="xl301"/>
    <w:basedOn w:val="a"/>
    <w:rsid w:val="00C459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CYR" w:eastAsia="Times New Roman" w:hAnsi="Times New Roman CYR" w:cs="Times New Roman CYR"/>
      <w:lang w:eastAsia="ru-RU"/>
    </w:rPr>
  </w:style>
  <w:style w:type="paragraph" w:customStyle="1" w:styleId="xl302">
    <w:name w:val="xl302"/>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YR" w:eastAsia="Times New Roman" w:hAnsi="Times New Roman CYR" w:cs="Times New Roman CYR"/>
      <w:color w:val="993300"/>
      <w:lang w:eastAsia="ru-RU"/>
    </w:rPr>
  </w:style>
  <w:style w:type="paragraph" w:customStyle="1" w:styleId="xl303">
    <w:name w:val="xl303"/>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YR" w:eastAsia="Times New Roman" w:hAnsi="Times New Roman CYR" w:cs="Times New Roman CYR"/>
      <w:b/>
      <w:bCs/>
      <w:color w:val="008000"/>
      <w:lang w:eastAsia="ru-RU"/>
    </w:rPr>
  </w:style>
  <w:style w:type="paragraph" w:customStyle="1" w:styleId="xl304">
    <w:name w:val="xl304"/>
    <w:basedOn w:val="a"/>
    <w:rsid w:val="00C459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CYR" w:eastAsia="Times New Roman" w:hAnsi="Times New Roman CYR" w:cs="Times New Roman CYR"/>
      <w:b/>
      <w:bCs/>
      <w:color w:val="008000"/>
      <w:lang w:eastAsia="ru-RU"/>
    </w:rPr>
  </w:style>
  <w:style w:type="paragraph" w:customStyle="1" w:styleId="xl305">
    <w:name w:val="xl305"/>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YR" w:eastAsia="Times New Roman" w:hAnsi="Times New Roman CYR" w:cs="Times New Roman CYR"/>
      <w:b/>
      <w:bCs/>
      <w:color w:val="993300"/>
      <w:lang w:eastAsia="ru-RU"/>
    </w:rPr>
  </w:style>
  <w:style w:type="paragraph" w:customStyle="1" w:styleId="xl306">
    <w:name w:val="xl306"/>
    <w:basedOn w:val="a"/>
    <w:rsid w:val="00C459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CYR" w:eastAsia="Times New Roman" w:hAnsi="Times New Roman CYR" w:cs="Times New Roman CYR"/>
      <w:b/>
      <w:bCs/>
      <w:color w:val="008000"/>
      <w:lang w:eastAsia="ru-RU"/>
    </w:rPr>
  </w:style>
  <w:style w:type="paragraph" w:customStyle="1" w:styleId="xl307">
    <w:name w:val="xl307"/>
    <w:basedOn w:val="a"/>
    <w:rsid w:val="00C459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CYR" w:eastAsia="Times New Roman" w:hAnsi="Times New Roman CYR" w:cs="Times New Roman CYR"/>
      <w:b/>
      <w:bCs/>
      <w:lang w:eastAsia="ru-RU"/>
    </w:rPr>
  </w:style>
  <w:style w:type="paragraph" w:customStyle="1" w:styleId="xl308">
    <w:name w:val="xl308"/>
    <w:basedOn w:val="a"/>
    <w:rsid w:val="00C459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color w:val="0070C0"/>
      <w:lang w:eastAsia="ru-RU"/>
    </w:rPr>
  </w:style>
  <w:style w:type="paragraph" w:customStyle="1" w:styleId="xl309">
    <w:name w:val="xl309"/>
    <w:basedOn w:val="a"/>
    <w:rsid w:val="00C459AE"/>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4"/>
      <w:szCs w:val="24"/>
      <w:lang w:eastAsia="ru-RU"/>
    </w:rPr>
  </w:style>
  <w:style w:type="paragraph" w:customStyle="1" w:styleId="xl310">
    <w:name w:val="xl310"/>
    <w:basedOn w:val="a"/>
    <w:rsid w:val="00C459AE"/>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4"/>
      <w:szCs w:val="24"/>
      <w:lang w:eastAsia="ru-RU"/>
    </w:rPr>
  </w:style>
  <w:style w:type="paragraph" w:customStyle="1" w:styleId="xl311">
    <w:name w:val="xl311"/>
    <w:basedOn w:val="a"/>
    <w:rsid w:val="00C459AE"/>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312">
    <w:name w:val="xl312"/>
    <w:basedOn w:val="a"/>
    <w:rsid w:val="00C459AE"/>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313">
    <w:name w:val="xl313"/>
    <w:basedOn w:val="a"/>
    <w:rsid w:val="00C459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14">
    <w:name w:val="xl314"/>
    <w:basedOn w:val="a"/>
    <w:rsid w:val="00C459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15">
    <w:name w:val="xl315"/>
    <w:basedOn w:val="a"/>
    <w:rsid w:val="00C459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16">
    <w:name w:val="xl316"/>
    <w:basedOn w:val="a"/>
    <w:rsid w:val="00C459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17">
    <w:name w:val="xl317"/>
    <w:basedOn w:val="a"/>
    <w:rsid w:val="00C459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18">
    <w:name w:val="xl318"/>
    <w:basedOn w:val="a"/>
    <w:rsid w:val="00C459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numbering" w:customStyle="1" w:styleId="32">
    <w:name w:val="Нет списка3"/>
    <w:next w:val="a2"/>
    <w:uiPriority w:val="99"/>
    <w:semiHidden/>
    <w:unhideWhenUsed/>
    <w:rsid w:val="00C459AE"/>
  </w:style>
  <w:style w:type="character" w:customStyle="1" w:styleId="Absatz-Standardschriftart">
    <w:name w:val="Absatz-Standardschriftart"/>
    <w:rsid w:val="00C459AE"/>
  </w:style>
  <w:style w:type="character" w:customStyle="1" w:styleId="WW-Absatz-Standardschriftart">
    <w:name w:val="WW-Absatz-Standardschriftart"/>
    <w:rsid w:val="00C459AE"/>
  </w:style>
  <w:style w:type="paragraph" w:styleId="afd">
    <w:name w:val="Title"/>
    <w:basedOn w:val="a"/>
    <w:next w:val="af8"/>
    <w:link w:val="afe"/>
    <w:rsid w:val="00C459AE"/>
    <w:pPr>
      <w:keepNext/>
      <w:suppressAutoHyphens/>
      <w:spacing w:before="240" w:after="120" w:line="240" w:lineRule="auto"/>
    </w:pPr>
    <w:rPr>
      <w:rFonts w:ascii="Arial" w:eastAsia="Arial Unicode MS" w:hAnsi="Arial" w:cs="Tahoma"/>
      <w:sz w:val="28"/>
      <w:szCs w:val="28"/>
      <w:lang w:eastAsia="ar-SA"/>
    </w:rPr>
  </w:style>
  <w:style w:type="character" w:customStyle="1" w:styleId="afe">
    <w:name w:val="Название Знак"/>
    <w:basedOn w:val="a0"/>
    <w:link w:val="afd"/>
    <w:rsid w:val="00C459AE"/>
    <w:rPr>
      <w:rFonts w:ascii="Arial" w:eastAsia="Arial Unicode MS" w:hAnsi="Arial" w:cs="Tahoma"/>
      <w:sz w:val="28"/>
      <w:szCs w:val="28"/>
      <w:lang w:eastAsia="ar-SA"/>
    </w:rPr>
  </w:style>
  <w:style w:type="table" w:customStyle="1" w:styleId="41">
    <w:name w:val="Сетка таблицы4"/>
    <w:basedOn w:val="a1"/>
    <w:next w:val="af"/>
    <w:rsid w:val="00C459AE"/>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2"/>
    <w:semiHidden/>
    <w:unhideWhenUsed/>
    <w:rsid w:val="00C459AE"/>
  </w:style>
  <w:style w:type="table" w:customStyle="1" w:styleId="5">
    <w:name w:val="Сетка таблицы5"/>
    <w:basedOn w:val="a1"/>
    <w:next w:val="af"/>
    <w:rsid w:val="00C459AE"/>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3">
    <w:name w:val="Основной текст3"/>
    <w:basedOn w:val="a"/>
    <w:rsid w:val="00C459AE"/>
    <w:pPr>
      <w:widowControl w:val="0"/>
      <w:shd w:val="clear" w:color="auto" w:fill="FFFFFF"/>
      <w:spacing w:after="240" w:line="322" w:lineRule="exact"/>
    </w:pPr>
    <w:rPr>
      <w:rFonts w:ascii="Times New Roman" w:eastAsia="Times New Roman" w:hAnsi="Times New Roman"/>
      <w:color w:val="000000"/>
      <w:sz w:val="27"/>
      <w:szCs w:val="27"/>
      <w:lang w:eastAsia="ru-RU"/>
    </w:rPr>
  </w:style>
  <w:style w:type="character" w:customStyle="1" w:styleId="25">
    <w:name w:val="Основной текст (2)_"/>
    <w:basedOn w:val="a0"/>
    <w:link w:val="26"/>
    <w:rsid w:val="00C459AE"/>
    <w:rPr>
      <w:rFonts w:ascii="Times New Roman" w:hAnsi="Times New Roman"/>
      <w:b/>
      <w:bCs/>
      <w:sz w:val="26"/>
      <w:szCs w:val="26"/>
      <w:shd w:val="clear" w:color="auto" w:fill="FFFFFF"/>
    </w:rPr>
  </w:style>
  <w:style w:type="paragraph" w:customStyle="1" w:styleId="26">
    <w:name w:val="Основной текст (2)"/>
    <w:basedOn w:val="a"/>
    <w:link w:val="25"/>
    <w:rsid w:val="00C459AE"/>
    <w:pPr>
      <w:widowControl w:val="0"/>
      <w:shd w:val="clear" w:color="auto" w:fill="FFFFFF"/>
      <w:spacing w:after="300" w:line="312" w:lineRule="exact"/>
      <w:jc w:val="center"/>
    </w:pPr>
    <w:rPr>
      <w:rFonts w:ascii="Times New Roman" w:eastAsiaTheme="minorHAnsi" w:hAnsi="Times New Roman" w:cstheme="minorBidi"/>
      <w:b/>
      <w:bCs/>
      <w:sz w:val="26"/>
      <w:szCs w:val="26"/>
    </w:rPr>
  </w:style>
  <w:style w:type="paragraph" w:customStyle="1" w:styleId="18">
    <w:name w:val="Основной текст1"/>
    <w:basedOn w:val="a"/>
    <w:rsid w:val="00C459AE"/>
    <w:pPr>
      <w:widowControl w:val="0"/>
      <w:shd w:val="clear" w:color="auto" w:fill="FFFFFF"/>
      <w:spacing w:before="1260" w:after="600" w:line="0" w:lineRule="atLeast"/>
    </w:pPr>
    <w:rPr>
      <w:rFonts w:ascii="Times New Roman" w:eastAsia="Times New Roman" w:hAnsi="Times New Roman"/>
      <w:color w:val="000000"/>
      <w:sz w:val="27"/>
      <w:szCs w:val="27"/>
      <w:lang w:eastAsia="ru-RU"/>
    </w:rPr>
  </w:style>
  <w:style w:type="paragraph" w:customStyle="1" w:styleId="19">
    <w:name w:val="Знак сноски1"/>
    <w:basedOn w:val="a"/>
    <w:link w:val="aff"/>
    <w:uiPriority w:val="99"/>
    <w:rsid w:val="00C459AE"/>
    <w:rPr>
      <w:rFonts w:eastAsia="Times New Roman"/>
      <w:sz w:val="20"/>
      <w:szCs w:val="20"/>
      <w:vertAlign w:val="superscript"/>
      <w:lang w:val="x-none"/>
    </w:rPr>
  </w:style>
  <w:style w:type="character" w:styleId="aff">
    <w:name w:val="footnote reference"/>
    <w:link w:val="19"/>
    <w:uiPriority w:val="99"/>
    <w:rsid w:val="00C459AE"/>
    <w:rPr>
      <w:rFonts w:ascii="Calibri" w:eastAsia="Times New Roman" w:hAnsi="Calibri" w:cs="Times New Roman"/>
      <w:sz w:val="20"/>
      <w:szCs w:val="20"/>
      <w:vertAlign w:val="superscript"/>
      <w:lang w:val="x-none"/>
    </w:rPr>
  </w:style>
  <w:style w:type="character" w:customStyle="1" w:styleId="ac">
    <w:name w:val="Абзац списка Знак"/>
    <w:link w:val="ab"/>
    <w:uiPriority w:val="34"/>
    <w:locked/>
    <w:rsid w:val="00C459AE"/>
    <w:rPr>
      <w:rFonts w:ascii="Calibri" w:eastAsia="Calibri" w:hAnsi="Calibri" w:cs="Times New Roman"/>
    </w:rPr>
  </w:style>
  <w:style w:type="paragraph" w:styleId="aff0">
    <w:name w:val="footnote text"/>
    <w:basedOn w:val="a"/>
    <w:link w:val="aff1"/>
    <w:rsid w:val="00C459AE"/>
    <w:pPr>
      <w:suppressAutoHyphens/>
      <w:spacing w:after="0" w:line="240" w:lineRule="auto"/>
    </w:pPr>
    <w:rPr>
      <w:rFonts w:ascii="Times New Roman" w:eastAsia="Times New Roman" w:hAnsi="Times New Roman"/>
      <w:sz w:val="20"/>
      <w:szCs w:val="20"/>
      <w:lang w:eastAsia="ar-SA"/>
    </w:rPr>
  </w:style>
  <w:style w:type="character" w:customStyle="1" w:styleId="aff1">
    <w:name w:val="Текст сноски Знак"/>
    <w:basedOn w:val="a0"/>
    <w:link w:val="aff0"/>
    <w:rsid w:val="00C459AE"/>
    <w:rPr>
      <w:rFonts w:ascii="Times New Roman" w:eastAsia="Times New Roman" w:hAnsi="Times New Roman" w:cs="Times New Roman"/>
      <w:sz w:val="20"/>
      <w:szCs w:val="20"/>
      <w:lang w:eastAsia="ar-SA"/>
    </w:rPr>
  </w:style>
  <w:style w:type="character" w:customStyle="1" w:styleId="1a">
    <w:name w:val="Текст выноски Знак1"/>
    <w:basedOn w:val="a0"/>
    <w:uiPriority w:val="99"/>
    <w:semiHidden/>
    <w:rsid w:val="00C459AE"/>
    <w:rPr>
      <w:rFonts w:ascii="Segoe UI" w:hAnsi="Segoe UI" w:cs="Segoe UI"/>
      <w:sz w:val="18"/>
      <w:szCs w:val="18"/>
    </w:rPr>
  </w:style>
  <w:style w:type="character" w:customStyle="1" w:styleId="1b">
    <w:name w:val="Неразрешенное упоминание1"/>
    <w:uiPriority w:val="99"/>
    <w:semiHidden/>
    <w:unhideWhenUsed/>
    <w:rsid w:val="00C459AE"/>
    <w:rPr>
      <w:color w:val="605E5C"/>
      <w:shd w:val="clear" w:color="auto" w:fill="E1DFDD"/>
    </w:rPr>
  </w:style>
  <w:style w:type="character" w:customStyle="1" w:styleId="aff2">
    <w:name w:val="Цветовое выделение"/>
    <w:uiPriority w:val="99"/>
    <w:rsid w:val="009C05F4"/>
    <w:rPr>
      <w:b/>
      <w:bCs/>
      <w:color w:val="26282F"/>
    </w:rPr>
  </w:style>
  <w:style w:type="paragraph" w:customStyle="1" w:styleId="docdata">
    <w:name w:val="docdata"/>
    <w:aliases w:val="docy,v5,3160,bqiaagaaeyqcaaagiaiaaan8cqaabyojaaaaaaaaaaaaaaaaaaaaaaaaaaaaaaaaaaaaaaaaaaaaaaaaaaaaaaaaaaaaaaaaaaaaaaaaaaaaaaaaaaaaaaaaaaaaaaaaaaaaaaaaaaaaaaaaaaaaaaaaaaaaaaaaaaaaaaaaaaaaaaaaaaaaaaaaaaaaaaaaaaaaaaaaaaaaaaaaaaaaaaaaaaaaaaaaaaaaaaaa"/>
    <w:basedOn w:val="a"/>
    <w:rsid w:val="00256D0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3">
    <w:name w:val="Нормальный"/>
    <w:basedOn w:val="Standard"/>
    <w:rsid w:val="00A0153E"/>
    <w:pPr>
      <w:widowControl/>
      <w:overflowPunct w:val="0"/>
      <w:autoSpaceDE w:val="0"/>
      <w:ind w:firstLine="720"/>
      <w:jc w:val="both"/>
    </w:pPr>
    <w:rPr>
      <w:rFonts w:eastAsiaTheme="minorEastAsia" w:cstheme="minorBidi"/>
      <w:szCs w:val="22"/>
      <w:lang w:val="ru-RU" w:eastAsia="ru-RU" w:bidi="ar-SA"/>
    </w:rPr>
  </w:style>
  <w:style w:type="character" w:customStyle="1" w:styleId="2798">
    <w:name w:val="2798"/>
    <w:aliases w:val="bqiaagaaeyqcaaagiaiaaaodbwaabashaaaaaaaaaaaaaaaaaaaaaaaaaaaaaaaaaaaaaaaaaaaaaaaaaaaaaaaaaaaaaaaaaaaaaaaaaaaaaaaaaaaaaaaaaaaaaaaaaaaaaaaaaaaaaaaaaaaaaaaaaaaaaaaaaaaaaaaaaaaaaaaaaaaaaaaaaaaaaaaaaaaaaaaaaaaaaaaaaaaaaaaaaaaaaaaaaaaaaaaa"/>
    <w:basedOn w:val="a0"/>
    <w:rsid w:val="006801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663512">
      <w:bodyDiv w:val="1"/>
      <w:marLeft w:val="0"/>
      <w:marRight w:val="0"/>
      <w:marTop w:val="0"/>
      <w:marBottom w:val="0"/>
      <w:divBdr>
        <w:top w:val="none" w:sz="0" w:space="0" w:color="auto"/>
        <w:left w:val="none" w:sz="0" w:space="0" w:color="auto"/>
        <w:bottom w:val="none" w:sz="0" w:space="0" w:color="auto"/>
        <w:right w:val="none" w:sz="0" w:space="0" w:color="auto"/>
      </w:divBdr>
    </w:div>
    <w:div w:id="60180755">
      <w:bodyDiv w:val="1"/>
      <w:marLeft w:val="0"/>
      <w:marRight w:val="0"/>
      <w:marTop w:val="0"/>
      <w:marBottom w:val="0"/>
      <w:divBdr>
        <w:top w:val="none" w:sz="0" w:space="0" w:color="auto"/>
        <w:left w:val="none" w:sz="0" w:space="0" w:color="auto"/>
        <w:bottom w:val="none" w:sz="0" w:space="0" w:color="auto"/>
        <w:right w:val="none" w:sz="0" w:space="0" w:color="auto"/>
      </w:divBdr>
    </w:div>
    <w:div w:id="742413614">
      <w:bodyDiv w:val="1"/>
      <w:marLeft w:val="0"/>
      <w:marRight w:val="0"/>
      <w:marTop w:val="0"/>
      <w:marBottom w:val="0"/>
      <w:divBdr>
        <w:top w:val="none" w:sz="0" w:space="0" w:color="auto"/>
        <w:left w:val="none" w:sz="0" w:space="0" w:color="auto"/>
        <w:bottom w:val="none" w:sz="0" w:space="0" w:color="auto"/>
        <w:right w:val="none" w:sz="0" w:space="0" w:color="auto"/>
      </w:divBdr>
    </w:div>
    <w:div w:id="787743627">
      <w:bodyDiv w:val="1"/>
      <w:marLeft w:val="0"/>
      <w:marRight w:val="0"/>
      <w:marTop w:val="0"/>
      <w:marBottom w:val="0"/>
      <w:divBdr>
        <w:top w:val="none" w:sz="0" w:space="0" w:color="auto"/>
        <w:left w:val="none" w:sz="0" w:space="0" w:color="auto"/>
        <w:bottom w:val="none" w:sz="0" w:space="0" w:color="auto"/>
        <w:right w:val="none" w:sz="0" w:space="0" w:color="auto"/>
      </w:divBdr>
    </w:div>
    <w:div w:id="1198129275">
      <w:bodyDiv w:val="1"/>
      <w:marLeft w:val="0"/>
      <w:marRight w:val="0"/>
      <w:marTop w:val="0"/>
      <w:marBottom w:val="0"/>
      <w:divBdr>
        <w:top w:val="none" w:sz="0" w:space="0" w:color="auto"/>
        <w:left w:val="none" w:sz="0" w:space="0" w:color="auto"/>
        <w:bottom w:val="none" w:sz="0" w:space="0" w:color="auto"/>
        <w:right w:val="none" w:sz="0" w:space="0" w:color="auto"/>
      </w:divBdr>
    </w:div>
    <w:div w:id="1524245753">
      <w:bodyDiv w:val="1"/>
      <w:marLeft w:val="0"/>
      <w:marRight w:val="0"/>
      <w:marTop w:val="0"/>
      <w:marBottom w:val="0"/>
      <w:divBdr>
        <w:top w:val="none" w:sz="0" w:space="0" w:color="auto"/>
        <w:left w:val="none" w:sz="0" w:space="0" w:color="auto"/>
        <w:bottom w:val="none" w:sz="0" w:space="0" w:color="auto"/>
        <w:right w:val="none" w:sz="0" w:space="0" w:color="auto"/>
      </w:divBdr>
    </w:div>
    <w:div w:id="1708067692">
      <w:bodyDiv w:val="1"/>
      <w:marLeft w:val="0"/>
      <w:marRight w:val="0"/>
      <w:marTop w:val="0"/>
      <w:marBottom w:val="0"/>
      <w:divBdr>
        <w:top w:val="none" w:sz="0" w:space="0" w:color="auto"/>
        <w:left w:val="none" w:sz="0" w:space="0" w:color="auto"/>
        <w:bottom w:val="none" w:sz="0" w:space="0" w:color="auto"/>
        <w:right w:val="none" w:sz="0" w:space="0" w:color="auto"/>
      </w:divBdr>
    </w:div>
    <w:div w:id="2045862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partizanmr@mail.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2035AA-DA20-4230-8585-55DA275900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17</Pages>
  <Words>3982</Words>
  <Characters>22703</Characters>
  <Application>Microsoft Office Word</Application>
  <DocSecurity>0</DocSecurity>
  <Lines>189</Lines>
  <Paragraphs>53</Paragraphs>
  <ScaleCrop>false</ScaleCrop>
  <HeadingPairs>
    <vt:vector size="4" baseType="variant">
      <vt:variant>
        <vt:lpstr>Название</vt:lpstr>
      </vt:variant>
      <vt:variant>
        <vt:i4>1</vt:i4>
      </vt:variant>
      <vt:variant>
        <vt:lpstr>Заголовки</vt:lpstr>
      </vt:variant>
      <vt:variant>
        <vt:i4>5</vt:i4>
      </vt:variant>
    </vt:vector>
  </HeadingPairs>
  <TitlesOfParts>
    <vt:vector size="6" baseType="lpstr">
      <vt:lpstr/>
      <vt:lpstr>/</vt:lpstr>
      <vt:lpstr/>
      <vt:lpstr>АДМИНИСТРАЦИЯ</vt:lpstr>
      <vt:lpstr>КРАСНОПАРТИЗАНСКОГО МУНИЦИПАЛЬНОГО РАЙОНА</vt:lpstr>
      <vt:lpstr/>
    </vt:vector>
  </TitlesOfParts>
  <Company/>
  <LinksUpToDate>false</LinksUpToDate>
  <CharactersWithSpaces>26632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1</cp:lastModifiedBy>
  <cp:revision>3</cp:revision>
  <cp:lastPrinted>2026-08-10T11:07:00Z</cp:lastPrinted>
  <dcterms:created xsi:type="dcterms:W3CDTF">2026-08-20T11:37:00Z</dcterms:created>
  <dcterms:modified xsi:type="dcterms:W3CDTF">2026-08-20T11:43:00Z</dcterms:modified>
</cp:coreProperties>
</file>